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25A2A" w14:textId="77777777" w:rsidR="00D54F39" w:rsidRDefault="00BD3E01">
      <w:pPr>
        <w:spacing w:before="63"/>
        <w:ind w:left="299" w:right="47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ARU</w:t>
      </w:r>
      <w:r>
        <w:rPr>
          <w:rFonts w:ascii="Arial" w:eastAsia="Arial" w:hAnsi="Arial" w:cs="Arial"/>
          <w:b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KANA</w:t>
      </w:r>
      <w:r>
        <w:rPr>
          <w:rFonts w:ascii="Arial" w:eastAsia="Arial" w:hAnsi="Arial" w:cs="Arial"/>
          <w:b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GG</w:t>
      </w:r>
      <w:r>
        <w:rPr>
          <w:rFonts w:ascii="Arial" w:eastAsia="Arial" w:hAnsi="Arial" w:cs="Arial"/>
          <w:b/>
          <w:spacing w:val="-1"/>
          <w:sz w:val="24"/>
          <w:szCs w:val="24"/>
        </w:rPr>
        <w:t>ARA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AK</w:t>
      </w:r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U </w:t>
      </w:r>
      <w:r>
        <w:rPr>
          <w:rFonts w:ascii="Arial" w:eastAsia="Arial" w:hAnsi="Arial" w:cs="Arial"/>
          <w:b/>
          <w:spacing w:val="-5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SA P</w:t>
      </w:r>
      <w:r>
        <w:rPr>
          <w:rFonts w:ascii="Arial" w:eastAsia="Arial" w:hAnsi="Arial" w:cs="Arial"/>
          <w:b/>
          <w:spacing w:val="-1"/>
          <w:sz w:val="24"/>
          <w:szCs w:val="24"/>
        </w:rPr>
        <w:t>AND</w:t>
      </w:r>
      <w:r>
        <w:rPr>
          <w:rFonts w:ascii="Arial" w:eastAsia="Arial" w:hAnsi="Arial" w:cs="Arial"/>
          <w:b/>
          <w:sz w:val="24"/>
          <w:szCs w:val="24"/>
        </w:rPr>
        <w:t>EMI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-1"/>
          <w:sz w:val="24"/>
          <w:szCs w:val="24"/>
        </w:rPr>
        <w:t>19</w:t>
      </w:r>
    </w:p>
    <w:p w14:paraId="44E9DB98" w14:textId="77777777" w:rsidR="00D54F39" w:rsidRDefault="00BD3E01">
      <w:pPr>
        <w:ind w:left="300" w:right="49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DA</w:t>
      </w:r>
      <w:r>
        <w:rPr>
          <w:rFonts w:ascii="Arial" w:eastAsia="Arial" w:hAnsi="Arial" w:cs="Arial"/>
          <w:b/>
          <w:sz w:val="24"/>
          <w:szCs w:val="24"/>
        </w:rPr>
        <w:t>N PE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IL</w:t>
      </w:r>
      <w:r>
        <w:rPr>
          <w:rFonts w:ascii="Arial" w:eastAsia="Arial" w:hAnsi="Arial" w:cs="Arial"/>
          <w:b/>
          <w:spacing w:val="-1"/>
          <w:sz w:val="24"/>
          <w:szCs w:val="24"/>
        </w:rPr>
        <w:t>AK</w:t>
      </w:r>
      <w:r>
        <w:rPr>
          <w:rFonts w:ascii="Arial" w:eastAsia="Arial" w:hAnsi="Arial" w:cs="Arial"/>
          <w:b/>
          <w:sz w:val="24"/>
          <w:szCs w:val="24"/>
        </w:rPr>
        <w:t xml:space="preserve">U 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ISF</w:t>
      </w:r>
      <w:r>
        <w:rPr>
          <w:rFonts w:ascii="Arial" w:eastAsia="Arial" w:hAnsi="Arial" w:cs="Arial"/>
          <w:b/>
          <w:spacing w:val="-1"/>
          <w:sz w:val="24"/>
          <w:szCs w:val="24"/>
        </w:rPr>
        <w:t>UN</w:t>
      </w:r>
      <w:r>
        <w:rPr>
          <w:rFonts w:ascii="Arial" w:eastAsia="Arial" w:hAnsi="Arial" w:cs="Arial"/>
          <w:b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IO</w:t>
      </w:r>
      <w:r>
        <w:rPr>
          <w:rFonts w:ascii="Arial" w:eastAsia="Arial" w:hAnsi="Arial" w:cs="Arial"/>
          <w:b/>
          <w:spacing w:val="-1"/>
          <w:sz w:val="24"/>
          <w:szCs w:val="24"/>
        </w:rPr>
        <w:t>NA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AUD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RHADA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KUA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UD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 P</w:t>
      </w:r>
      <w:r>
        <w:rPr>
          <w:rFonts w:ascii="Arial" w:eastAsia="Arial" w:hAnsi="Arial" w:cs="Arial"/>
          <w:b/>
          <w:spacing w:val="-1"/>
          <w:sz w:val="24"/>
          <w:szCs w:val="24"/>
        </w:rPr>
        <w:t>AD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SP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spacing w:val="10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SI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9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ESI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0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AR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5A9A23FE" w14:textId="77777777" w:rsidR="00D54F39" w:rsidRDefault="00D54F39">
      <w:pPr>
        <w:spacing w:before="1" w:line="160" w:lineRule="exact"/>
        <w:rPr>
          <w:sz w:val="16"/>
          <w:szCs w:val="16"/>
        </w:rPr>
      </w:pPr>
    </w:p>
    <w:p w14:paraId="6663B5F1" w14:textId="77777777" w:rsidR="00D54F39" w:rsidRDefault="00BD3E01">
      <w:pPr>
        <w:ind w:left="3065" w:right="3242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yu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proofErr w:type="spellEnd"/>
    </w:p>
    <w:p w14:paraId="1A47C342" w14:textId="77777777" w:rsidR="00D54F39" w:rsidRDefault="00BD3E01">
      <w:pPr>
        <w:ind w:left="3904" w:right="4084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NPP</w:t>
      </w:r>
      <w:r>
        <w:rPr>
          <w:sz w:val="24"/>
          <w:szCs w:val="24"/>
        </w:rPr>
        <w:t>.29.1595</w:t>
      </w:r>
    </w:p>
    <w:p w14:paraId="4E1A733F" w14:textId="77777777" w:rsidR="00D54F39" w:rsidRDefault="00BD3E01">
      <w:pPr>
        <w:ind w:left="2160" w:right="2341"/>
        <w:jc w:val="center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daf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Ko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 K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, </w:t>
      </w:r>
      <w:proofErr w:type="spellStart"/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3"/>
          <w:sz w:val="24"/>
          <w:szCs w:val="24"/>
        </w:rPr>
        <w:t>v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proofErr w:type="spellEnd"/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Su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we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-6"/>
          <w:sz w:val="24"/>
          <w:szCs w:val="24"/>
        </w:rPr>
        <w:t>e</w:t>
      </w:r>
      <w:r>
        <w:rPr>
          <w:i/>
          <w:sz w:val="24"/>
          <w:szCs w:val="24"/>
        </w:rPr>
        <w:t>ngga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</w:p>
    <w:p w14:paraId="67C42189" w14:textId="77777777" w:rsidR="00D54F39" w:rsidRDefault="00BD3E01">
      <w:pPr>
        <w:ind w:left="2965" w:right="3138"/>
        <w:jc w:val="center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og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udi</w:t>
      </w:r>
      <w:r>
        <w:rPr>
          <w:i/>
          <w:spacing w:val="1"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uangan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pacing w:val="2"/>
          <w:sz w:val="24"/>
          <w:szCs w:val="24"/>
        </w:rPr>
        <w:t>P</w:t>
      </w:r>
      <w:r>
        <w:rPr>
          <w:i/>
          <w:sz w:val="24"/>
          <w:szCs w:val="24"/>
        </w:rPr>
        <w:t>ub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3"/>
          <w:sz w:val="24"/>
          <w:szCs w:val="24"/>
        </w:rPr>
        <w:t>i</w:t>
      </w:r>
      <w:r>
        <w:rPr>
          <w:i/>
          <w:sz w:val="24"/>
          <w:szCs w:val="24"/>
        </w:rPr>
        <w:t>k</w:t>
      </w:r>
      <w:proofErr w:type="spellEnd"/>
    </w:p>
    <w:p w14:paraId="6A4762F4" w14:textId="77777777" w:rsidR="00D54F39" w:rsidRDefault="00D54F39">
      <w:pPr>
        <w:spacing w:line="240" w:lineRule="exact"/>
        <w:rPr>
          <w:sz w:val="24"/>
          <w:szCs w:val="24"/>
        </w:rPr>
      </w:pPr>
    </w:p>
    <w:p w14:paraId="4FAC10D8" w14:textId="77777777" w:rsidR="00D54F39" w:rsidRDefault="000E6E4C">
      <w:pPr>
        <w:ind w:left="2367" w:right="2552"/>
        <w:jc w:val="center"/>
        <w:rPr>
          <w:sz w:val="24"/>
          <w:szCs w:val="24"/>
        </w:rPr>
      </w:pPr>
      <w:r>
        <w:pict w14:anchorId="175A1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73pt;margin-top:7.6pt;width:449.7pt;height:449.7pt;z-index:-251663872;mso-position-horizontal-relative:page">
            <v:imagedata r:id="rId7" o:title=""/>
            <w10:wrap anchorx="page"/>
          </v:shape>
        </w:pict>
      </w:r>
      <w:r w:rsidR="00BD3E01">
        <w:rPr>
          <w:b/>
          <w:sz w:val="24"/>
          <w:szCs w:val="24"/>
        </w:rPr>
        <w:t>Em</w:t>
      </w:r>
      <w:r w:rsidR="00BD3E01">
        <w:rPr>
          <w:b/>
          <w:spacing w:val="1"/>
          <w:sz w:val="24"/>
          <w:szCs w:val="24"/>
        </w:rPr>
        <w:t>ail</w:t>
      </w:r>
      <w:hyperlink r:id="rId8">
        <w:r w:rsidR="00BD3E01">
          <w:rPr>
            <w:b/>
            <w:sz w:val="24"/>
            <w:szCs w:val="24"/>
          </w:rPr>
          <w:t>: g</w:t>
        </w:r>
        <w:r w:rsidR="00BD3E01">
          <w:rPr>
            <w:b/>
            <w:spacing w:val="-1"/>
            <w:sz w:val="24"/>
            <w:szCs w:val="24"/>
          </w:rPr>
          <w:t>u</w:t>
        </w:r>
        <w:r w:rsidR="00BD3E01">
          <w:rPr>
            <w:b/>
            <w:spacing w:val="-2"/>
            <w:sz w:val="24"/>
            <w:szCs w:val="24"/>
          </w:rPr>
          <w:t>s</w:t>
        </w:r>
        <w:r w:rsidR="00BD3E01">
          <w:rPr>
            <w:b/>
            <w:sz w:val="24"/>
            <w:szCs w:val="24"/>
          </w:rPr>
          <w:t>t</w:t>
        </w:r>
        <w:r w:rsidR="00BD3E01">
          <w:rPr>
            <w:b/>
            <w:spacing w:val="1"/>
            <w:sz w:val="24"/>
            <w:szCs w:val="24"/>
          </w:rPr>
          <w:t>i</w:t>
        </w:r>
        <w:r w:rsidR="00BD3E01">
          <w:rPr>
            <w:b/>
            <w:sz w:val="24"/>
            <w:szCs w:val="24"/>
          </w:rPr>
          <w:t>ay</w:t>
        </w:r>
        <w:r w:rsidR="00BD3E01">
          <w:rPr>
            <w:b/>
            <w:spacing w:val="-1"/>
            <w:sz w:val="24"/>
            <w:szCs w:val="24"/>
          </w:rPr>
          <w:t>upu</w:t>
        </w:r>
        <w:r w:rsidR="00BD3E01">
          <w:rPr>
            <w:b/>
            <w:sz w:val="24"/>
            <w:szCs w:val="24"/>
          </w:rPr>
          <w:t>t</w:t>
        </w:r>
        <w:r w:rsidR="00BD3E01">
          <w:rPr>
            <w:b/>
            <w:spacing w:val="3"/>
            <w:sz w:val="24"/>
            <w:szCs w:val="24"/>
          </w:rPr>
          <w:t>u</w:t>
        </w:r>
        <w:r w:rsidR="00BD3E01">
          <w:rPr>
            <w:b/>
            <w:spacing w:val="-1"/>
            <w:sz w:val="24"/>
            <w:szCs w:val="24"/>
          </w:rPr>
          <w:t>upu</w:t>
        </w:r>
        <w:r w:rsidR="00BD3E01">
          <w:rPr>
            <w:b/>
            <w:sz w:val="24"/>
            <w:szCs w:val="24"/>
          </w:rPr>
          <w:t>t</w:t>
        </w:r>
        <w:r w:rsidR="00BD3E01">
          <w:rPr>
            <w:b/>
            <w:spacing w:val="1"/>
            <w:sz w:val="24"/>
            <w:szCs w:val="24"/>
          </w:rPr>
          <w:t>rii</w:t>
        </w:r>
        <w:r w:rsidR="00BD3E01">
          <w:rPr>
            <w:b/>
            <w:sz w:val="24"/>
            <w:szCs w:val="24"/>
          </w:rPr>
          <w:t>24@gm</w:t>
        </w:r>
        <w:r w:rsidR="00BD3E01">
          <w:rPr>
            <w:b/>
            <w:spacing w:val="1"/>
            <w:sz w:val="24"/>
            <w:szCs w:val="24"/>
          </w:rPr>
          <w:t>ail</w:t>
        </w:r>
        <w:r w:rsidR="00BD3E01">
          <w:rPr>
            <w:b/>
            <w:sz w:val="24"/>
            <w:szCs w:val="24"/>
          </w:rPr>
          <w:t>.</w:t>
        </w:r>
        <w:r w:rsidR="00BD3E01">
          <w:rPr>
            <w:b/>
            <w:spacing w:val="-3"/>
            <w:sz w:val="24"/>
            <w:szCs w:val="24"/>
          </w:rPr>
          <w:t>c</w:t>
        </w:r>
        <w:r w:rsidR="00BD3E01">
          <w:rPr>
            <w:b/>
            <w:sz w:val="24"/>
            <w:szCs w:val="24"/>
          </w:rPr>
          <w:t>om</w:t>
        </w:r>
      </w:hyperlink>
    </w:p>
    <w:p w14:paraId="170EFF05" w14:textId="77777777" w:rsidR="00D54F39" w:rsidRDefault="00D54F39">
      <w:pPr>
        <w:spacing w:before="3" w:line="140" w:lineRule="exact"/>
        <w:rPr>
          <w:sz w:val="14"/>
          <w:szCs w:val="14"/>
        </w:rPr>
      </w:pPr>
    </w:p>
    <w:p w14:paraId="355A2069" w14:textId="77777777" w:rsidR="00D54F39" w:rsidRDefault="00D54F39">
      <w:pPr>
        <w:spacing w:line="200" w:lineRule="exact"/>
      </w:pPr>
    </w:p>
    <w:p w14:paraId="5D9A1B75" w14:textId="77777777" w:rsidR="00D54F39" w:rsidRDefault="00D54F39">
      <w:pPr>
        <w:spacing w:line="200" w:lineRule="exact"/>
      </w:pPr>
    </w:p>
    <w:p w14:paraId="7C1C43FF" w14:textId="77777777" w:rsidR="00D54F39" w:rsidRDefault="00D54F39">
      <w:pPr>
        <w:spacing w:line="200" w:lineRule="exact"/>
      </w:pPr>
    </w:p>
    <w:p w14:paraId="63698E70" w14:textId="77777777" w:rsidR="00D54F39" w:rsidRDefault="00BD3E01">
      <w:pPr>
        <w:ind w:left="3880" w:right="406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pacing w:val="-1"/>
          <w:sz w:val="24"/>
          <w:szCs w:val="24"/>
        </w:rPr>
        <w:t>AB</w:t>
      </w:r>
      <w:r>
        <w:rPr>
          <w:rFonts w:ascii="Arial" w:eastAsia="Arial" w:hAnsi="Arial" w:cs="Arial"/>
          <w:b/>
          <w:i/>
          <w:sz w:val="24"/>
          <w:szCs w:val="24"/>
        </w:rPr>
        <w:t>S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RAC</w:t>
      </w:r>
      <w:r>
        <w:rPr>
          <w:rFonts w:ascii="Arial" w:eastAsia="Arial" w:hAnsi="Arial" w:cs="Arial"/>
          <w:b/>
          <w:i/>
          <w:sz w:val="24"/>
          <w:szCs w:val="24"/>
        </w:rPr>
        <w:t>T</w:t>
      </w:r>
    </w:p>
    <w:p w14:paraId="638A41D1" w14:textId="77777777" w:rsidR="00D54F39" w:rsidRDefault="00D54F39">
      <w:pPr>
        <w:spacing w:line="240" w:lineRule="exact"/>
        <w:rPr>
          <w:sz w:val="24"/>
          <w:szCs w:val="24"/>
        </w:rPr>
      </w:pPr>
    </w:p>
    <w:p w14:paraId="4A0BD4AE" w14:textId="3FCB3AE3" w:rsidR="00D54F39" w:rsidRDefault="00BD3E01">
      <w:pPr>
        <w:ind w:left="101" w:right="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obl</w:t>
      </w:r>
      <w:r>
        <w:rPr>
          <w:rFonts w:ascii="Arial" w:eastAsia="Arial" w:hAnsi="Arial" w:cs="Arial"/>
          <w:b/>
          <w:spacing w:val="-1"/>
          <w:sz w:val="24"/>
          <w:szCs w:val="24"/>
        </w:rPr>
        <w:t>em</w:t>
      </w:r>
      <w:r>
        <w:rPr>
          <w:rFonts w:ascii="Arial" w:eastAsia="Arial" w:hAnsi="Arial" w:cs="Arial"/>
          <w:b/>
          <w:spacing w:val="1"/>
          <w:sz w:val="24"/>
          <w:szCs w:val="24"/>
        </w:rPr>
        <w:t>/</w:t>
      </w:r>
      <w:r>
        <w:rPr>
          <w:rFonts w:ascii="Arial" w:eastAsia="Arial" w:hAnsi="Arial" w:cs="Arial"/>
          <w:b/>
          <w:spacing w:val="-1"/>
          <w:sz w:val="24"/>
          <w:szCs w:val="24"/>
        </w:rPr>
        <w:t>Bac</w:t>
      </w:r>
      <w:r>
        <w:rPr>
          <w:rFonts w:ascii="Arial" w:eastAsia="Arial" w:hAnsi="Arial" w:cs="Arial"/>
          <w:b/>
          <w:spacing w:val="-2"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oun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(</w:t>
      </w:r>
      <w:r>
        <w:rPr>
          <w:rFonts w:ascii="Arial" w:eastAsia="Arial" w:hAnsi="Arial" w:cs="Arial"/>
          <w:b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P):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wil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-m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r</w:t>
      </w:r>
      <w:r>
        <w:rPr>
          <w:rFonts w:ascii="Arial" w:eastAsia="Arial" w:hAnsi="Arial" w:cs="Arial"/>
          <w:spacing w:val="-1"/>
          <w:sz w:val="24"/>
          <w:szCs w:val="24"/>
        </w:rPr>
        <w:t>eali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eld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go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ub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nd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 (</w:t>
      </w:r>
      <w:r>
        <w:rPr>
          <w:rFonts w:ascii="Arial" w:eastAsia="Arial" w:hAnsi="Arial" w:cs="Arial"/>
          <w:spacing w:val="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PK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ina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(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KP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-1"/>
          <w:sz w:val="24"/>
          <w:szCs w:val="24"/>
        </w:rPr>
        <w:t>up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 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nin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op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y,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153512">
        <w:rPr>
          <w:rFonts w:ascii="Arial" w:eastAsia="Arial" w:hAnsi="Arial" w:cs="Arial"/>
          <w:b/>
          <w:spacing w:val="1"/>
          <w:sz w:val="24"/>
          <w:szCs w:val="24"/>
        </w:rPr>
        <w:t>Purpose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me </w:t>
      </w:r>
      <w:r>
        <w:rPr>
          <w:rFonts w:ascii="Arial" w:eastAsia="Arial" w:hAnsi="Arial" w:cs="Arial"/>
          <w:spacing w:val="-1"/>
          <w:sz w:val="24"/>
          <w:szCs w:val="24"/>
        </w:rPr>
        <w:t>budg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eha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y.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hod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anal</w:t>
      </w:r>
      <w:r>
        <w:rPr>
          <w:rFonts w:ascii="Arial" w:eastAsia="Arial" w:hAnsi="Arial" w:cs="Arial"/>
          <w:sz w:val="24"/>
          <w:szCs w:val="24"/>
        </w:rPr>
        <w:t>ys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m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BM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ft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app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spacing w:val="-1"/>
          <w:sz w:val="24"/>
          <w:szCs w:val="24"/>
        </w:rPr>
        <w:t>Re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ul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 w:rsidR="00153512">
        <w:rPr>
          <w:rFonts w:ascii="Arial" w:eastAsia="Arial" w:hAnsi="Arial" w:cs="Arial"/>
          <w:b/>
          <w:spacing w:val="-1"/>
          <w:sz w:val="24"/>
          <w:szCs w:val="24"/>
        </w:rPr>
        <w:t>/Findings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how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me </w:t>
      </w:r>
      <w:r>
        <w:rPr>
          <w:rFonts w:ascii="Arial" w:eastAsia="Arial" w:hAnsi="Arial" w:cs="Arial"/>
          <w:spacing w:val="-1"/>
          <w:sz w:val="24"/>
          <w:szCs w:val="24"/>
        </w:rPr>
        <w:t>bud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gni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all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me </w:t>
      </w:r>
      <w:r>
        <w:rPr>
          <w:rFonts w:ascii="Arial" w:eastAsia="Arial" w:hAnsi="Arial" w:cs="Arial"/>
          <w:spacing w:val="-1"/>
          <w:sz w:val="24"/>
          <w:szCs w:val="24"/>
        </w:rPr>
        <w:t>budge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ys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ion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beha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eou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io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highe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bud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hig</w:t>
      </w:r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wel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eha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eha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wi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proofErr w:type="spellEnd"/>
    </w:p>
    <w:p w14:paraId="42EAE450" w14:textId="77777777" w:rsidR="00D54F39" w:rsidRDefault="00BD3E01">
      <w:pPr>
        <w:ind w:left="101" w:right="9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Ke</w:t>
      </w:r>
      <w:r>
        <w:rPr>
          <w:rFonts w:ascii="Arial" w:eastAsia="Arial" w:hAnsi="Arial" w:cs="Arial"/>
          <w:b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spacing w:val="1"/>
          <w:sz w:val="24"/>
          <w:szCs w:val="24"/>
        </w:rPr>
        <w:t>wo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res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re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Dy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un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ion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Be</w:t>
      </w:r>
      <w:r>
        <w:rPr>
          <w:rFonts w:ascii="Arial" w:eastAsia="Arial" w:hAnsi="Arial" w:cs="Arial"/>
          <w:b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spacing w:val="-1"/>
          <w:sz w:val="24"/>
          <w:szCs w:val="24"/>
        </w:rPr>
        <w:t>av</w:t>
      </w:r>
      <w:r>
        <w:rPr>
          <w:rFonts w:ascii="Arial" w:eastAsia="Arial" w:hAnsi="Arial" w:cs="Arial"/>
          <w:b/>
          <w:spacing w:val="1"/>
          <w:sz w:val="24"/>
          <w:szCs w:val="24"/>
        </w:rPr>
        <w:t>io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ud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Qu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-7"/>
          <w:sz w:val="24"/>
          <w:szCs w:val="24"/>
        </w:rPr>
        <w:t>li</w:t>
      </w:r>
      <w:r>
        <w:rPr>
          <w:rFonts w:ascii="Arial" w:eastAsia="Arial" w:hAnsi="Arial" w:cs="Arial"/>
          <w:b/>
          <w:sz w:val="24"/>
          <w:szCs w:val="24"/>
        </w:rPr>
        <w:t>ty</w:t>
      </w:r>
    </w:p>
    <w:p w14:paraId="4845A761" w14:textId="77777777" w:rsidR="00D54F39" w:rsidRDefault="00D54F39">
      <w:pPr>
        <w:spacing w:before="1" w:line="240" w:lineRule="exact"/>
        <w:rPr>
          <w:sz w:val="24"/>
          <w:szCs w:val="24"/>
        </w:rPr>
      </w:pPr>
    </w:p>
    <w:p w14:paraId="333317AB" w14:textId="77777777" w:rsidR="00D54F39" w:rsidRDefault="00BD3E01">
      <w:pPr>
        <w:ind w:left="3927" w:right="415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AB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K</w:t>
      </w:r>
    </w:p>
    <w:p w14:paraId="4A1FD662" w14:textId="77777777" w:rsidR="00D54F39" w:rsidRDefault="00D54F39">
      <w:pPr>
        <w:spacing w:before="16" w:line="260" w:lineRule="exact"/>
        <w:rPr>
          <w:sz w:val="26"/>
          <w:szCs w:val="26"/>
        </w:rPr>
      </w:pPr>
    </w:p>
    <w:p w14:paraId="42705095" w14:textId="77777777" w:rsidR="00D54F39" w:rsidRDefault="00BD3E01">
      <w:pPr>
        <w:ind w:left="204" w:right="146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erm</w:t>
      </w:r>
      <w:r>
        <w:rPr>
          <w:rFonts w:ascii="Arial" w:eastAsia="Arial" w:hAnsi="Arial" w:cs="Arial"/>
          <w:b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sa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Be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k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g</w:t>
      </w:r>
      <w:proofErr w:type="spellEnd"/>
      <w:r>
        <w:rPr>
          <w:rFonts w:ascii="Arial" w:eastAsia="Arial" w:hAnsi="Arial" w:cs="Arial"/>
          <w:b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(</w:t>
      </w:r>
      <w:r>
        <w:rPr>
          <w:rFonts w:ascii="Arial" w:eastAsia="Arial" w:hAnsi="Arial" w:cs="Arial"/>
          <w:b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P)</w:t>
      </w:r>
      <w:r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enj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ngg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ena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pann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epu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alib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lih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bli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 (BPK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Lapo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 (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8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aji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we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gend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lap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ula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uj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ujua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eng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ang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8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6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</w:p>
    <w:p w14:paraId="69D03BF1" w14:textId="77777777" w:rsidR="00D54F39" w:rsidRDefault="00BD3E01">
      <w:pPr>
        <w:ind w:left="204" w:right="71"/>
        <w:jc w:val="both"/>
        <w:rPr>
          <w:rFonts w:ascii="Arial" w:eastAsia="Arial" w:hAnsi="Arial" w:cs="Arial"/>
          <w:sz w:val="24"/>
          <w:szCs w:val="24"/>
        </w:rPr>
        <w:sectPr w:rsidR="00D54F39">
          <w:headerReference w:type="even" r:id="rId9"/>
          <w:headerReference w:type="default" r:id="rId10"/>
          <w:headerReference w:type="first" r:id="rId11"/>
          <w:pgSz w:w="11920" w:h="16840"/>
          <w:pgMar w:top="1360" w:right="1200" w:bottom="280" w:left="1380" w:header="720" w:footer="720" w:gutter="0"/>
          <w:cols w:space="720"/>
        </w:sectPr>
      </w:pP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nali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apli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</w:p>
    <w:p w14:paraId="57C32301" w14:textId="180834D8" w:rsidR="00153512" w:rsidRDefault="00BD3E01" w:rsidP="00153512">
      <w:pPr>
        <w:spacing w:before="79"/>
        <w:ind w:left="101" w:right="66"/>
        <w:jc w:val="both"/>
        <w:rPr>
          <w:rFonts w:ascii="Arial" w:eastAsia="Arial" w:hAnsi="Arial" w:cs="Arial"/>
          <w:spacing w:val="4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ft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BM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SPSS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St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cs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rsi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Ha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il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em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eneli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bah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3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ign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had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Ke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pacing w:val="6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pul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egi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9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 w:rsidR="001535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</w:p>
    <w:p w14:paraId="74988841" w14:textId="729EF8FE" w:rsidR="00D54F39" w:rsidRDefault="00BD3E01">
      <w:pPr>
        <w:spacing w:before="79"/>
        <w:ind w:left="101" w:right="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un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10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eka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ar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ak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er</w:t>
      </w:r>
      <w:r>
        <w:rPr>
          <w:rFonts w:ascii="Arial" w:eastAsia="Arial" w:hAnsi="Arial" w:cs="Arial"/>
          <w:b/>
          <w:spacing w:val="1"/>
          <w:sz w:val="24"/>
          <w:szCs w:val="24"/>
        </w:rPr>
        <w:t>il</w:t>
      </w:r>
      <w:r>
        <w:rPr>
          <w:rFonts w:ascii="Arial" w:eastAsia="Arial" w:hAnsi="Arial" w:cs="Arial"/>
          <w:b/>
          <w:spacing w:val="-1"/>
          <w:sz w:val="24"/>
          <w:szCs w:val="24"/>
        </w:rPr>
        <w:t>ak</w:t>
      </w:r>
      <w:r>
        <w:rPr>
          <w:rFonts w:ascii="Arial" w:eastAsia="Arial" w:hAnsi="Arial" w:cs="Arial"/>
          <w:b/>
          <w:sz w:val="24"/>
          <w:szCs w:val="24"/>
        </w:rPr>
        <w:t>u</w:t>
      </w:r>
      <w:proofErr w:type="spellEnd"/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un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udi</w:t>
      </w:r>
      <w:r>
        <w:rPr>
          <w:rFonts w:ascii="Arial" w:eastAsia="Arial" w:hAnsi="Arial" w:cs="Arial"/>
          <w:b/>
          <w:sz w:val="24"/>
          <w:szCs w:val="24"/>
        </w:rPr>
        <w:t>t</w:t>
      </w:r>
    </w:p>
    <w:p w14:paraId="1AB0218C" w14:textId="77777777" w:rsidR="00D54F39" w:rsidRDefault="00D54F39">
      <w:pPr>
        <w:spacing w:line="100" w:lineRule="exact"/>
        <w:rPr>
          <w:sz w:val="10"/>
          <w:szCs w:val="10"/>
        </w:rPr>
      </w:pPr>
    </w:p>
    <w:p w14:paraId="7203BC1E" w14:textId="77777777" w:rsidR="00D54F39" w:rsidRDefault="00D54F39">
      <w:pPr>
        <w:spacing w:line="200" w:lineRule="exact"/>
      </w:pPr>
    </w:p>
    <w:p w14:paraId="1454B6F3" w14:textId="77777777" w:rsidR="00D54F39" w:rsidRDefault="00D54F39">
      <w:pPr>
        <w:spacing w:line="200" w:lineRule="exact"/>
      </w:pPr>
    </w:p>
    <w:p w14:paraId="10FB390F" w14:textId="77777777" w:rsidR="00D54F39" w:rsidRDefault="00D54F39">
      <w:pPr>
        <w:spacing w:line="200" w:lineRule="exact"/>
      </w:pPr>
    </w:p>
    <w:p w14:paraId="10C8B172" w14:textId="77777777" w:rsidR="00D54F39" w:rsidRDefault="000E6E4C">
      <w:pPr>
        <w:ind w:left="264" w:right="6862"/>
        <w:jc w:val="both"/>
        <w:rPr>
          <w:rFonts w:ascii="Arial" w:eastAsia="Arial" w:hAnsi="Arial" w:cs="Arial"/>
          <w:sz w:val="24"/>
          <w:szCs w:val="24"/>
        </w:rPr>
      </w:pPr>
      <w:r>
        <w:pict w14:anchorId="768513C3">
          <v:shape id="_x0000_s1035" type="#_x0000_t75" style="position:absolute;left:0;text-align:left;margin-left:73pt;margin-top:6.45pt;width:449.7pt;height:449.7pt;z-index:-251662848;mso-position-horizontal-relative:page">
            <v:imagedata r:id="rId7" o:title=""/>
            <w10:wrap anchorx="page"/>
          </v:shape>
        </w:pict>
      </w:r>
      <w:r w:rsidR="00BD3E01">
        <w:rPr>
          <w:rFonts w:ascii="Arial" w:eastAsia="Arial" w:hAnsi="Arial" w:cs="Arial"/>
          <w:b/>
          <w:spacing w:val="1"/>
          <w:sz w:val="24"/>
          <w:szCs w:val="24"/>
        </w:rPr>
        <w:t>I</w:t>
      </w:r>
      <w:r w:rsidR="00BD3E01">
        <w:rPr>
          <w:rFonts w:ascii="Arial" w:eastAsia="Arial" w:hAnsi="Arial" w:cs="Arial"/>
          <w:b/>
          <w:sz w:val="24"/>
          <w:szCs w:val="24"/>
        </w:rPr>
        <w:t xml:space="preserve">.  </w:t>
      </w:r>
      <w:r w:rsidR="00BD3E01"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b/>
          <w:sz w:val="24"/>
          <w:szCs w:val="24"/>
        </w:rPr>
        <w:t>P</w:t>
      </w:r>
      <w:r w:rsidR="00BD3E01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BD3E01">
        <w:rPr>
          <w:rFonts w:ascii="Arial" w:eastAsia="Arial" w:hAnsi="Arial" w:cs="Arial"/>
          <w:b/>
          <w:spacing w:val="-1"/>
          <w:sz w:val="24"/>
          <w:szCs w:val="24"/>
        </w:rPr>
        <w:t>NDA</w:t>
      </w:r>
      <w:r w:rsidR="00BD3E01">
        <w:rPr>
          <w:rFonts w:ascii="Arial" w:eastAsia="Arial" w:hAnsi="Arial" w:cs="Arial"/>
          <w:b/>
          <w:spacing w:val="3"/>
          <w:sz w:val="24"/>
          <w:szCs w:val="24"/>
        </w:rPr>
        <w:t>H</w:t>
      </w:r>
      <w:r w:rsidR="00BD3E01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b/>
          <w:spacing w:val="1"/>
          <w:sz w:val="24"/>
          <w:szCs w:val="24"/>
        </w:rPr>
        <w:t>L</w:t>
      </w:r>
      <w:r w:rsidR="00BD3E01">
        <w:rPr>
          <w:rFonts w:ascii="Arial" w:eastAsia="Arial" w:hAnsi="Arial" w:cs="Arial"/>
          <w:b/>
          <w:spacing w:val="-1"/>
          <w:sz w:val="24"/>
          <w:szCs w:val="24"/>
        </w:rPr>
        <w:t>UA</w:t>
      </w:r>
      <w:r w:rsidR="00BD3E01">
        <w:rPr>
          <w:rFonts w:ascii="Arial" w:eastAsia="Arial" w:hAnsi="Arial" w:cs="Arial"/>
          <w:b/>
          <w:sz w:val="24"/>
          <w:szCs w:val="24"/>
        </w:rPr>
        <w:t>N</w:t>
      </w:r>
    </w:p>
    <w:p w14:paraId="7E4C1057" w14:textId="77777777" w:rsidR="00D54F39" w:rsidRDefault="00BD3E01">
      <w:pPr>
        <w:ind w:left="204" w:right="64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w w:val="93"/>
          <w:sz w:val="24"/>
          <w:szCs w:val="24"/>
        </w:rPr>
        <w:t>1</w:t>
      </w:r>
      <w:r>
        <w:rPr>
          <w:rFonts w:ascii="Arial" w:eastAsia="Arial" w:hAnsi="Arial" w:cs="Arial"/>
          <w:b/>
          <w:spacing w:val="2"/>
          <w:w w:val="93"/>
          <w:sz w:val="24"/>
          <w:szCs w:val="24"/>
        </w:rPr>
        <w:t>.</w:t>
      </w:r>
      <w:r>
        <w:rPr>
          <w:rFonts w:ascii="Arial" w:eastAsia="Arial" w:hAnsi="Arial" w:cs="Arial"/>
          <w:b/>
          <w:w w:val="93"/>
          <w:sz w:val="24"/>
          <w:szCs w:val="24"/>
        </w:rPr>
        <w:t>1.</w:t>
      </w:r>
      <w:r>
        <w:rPr>
          <w:rFonts w:ascii="Arial" w:eastAsia="Arial" w:hAnsi="Arial" w:cs="Arial"/>
          <w:b/>
          <w:spacing w:val="-1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AKAN</w:t>
      </w:r>
      <w:r>
        <w:rPr>
          <w:rFonts w:ascii="Arial" w:eastAsia="Arial" w:hAnsi="Arial" w:cs="Arial"/>
          <w:b/>
          <w:sz w:val="24"/>
          <w:szCs w:val="24"/>
        </w:rPr>
        <w:t>G</w:t>
      </w:r>
    </w:p>
    <w:p w14:paraId="471BE712" w14:textId="77777777" w:rsidR="00D54F39" w:rsidRDefault="00BD3E01">
      <w:pPr>
        <w:ind w:left="204" w:right="1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Era </w:t>
      </w:r>
      <w:r>
        <w:rPr>
          <w:rFonts w:ascii="Arial" w:eastAsia="Arial" w:hAnsi="Arial" w:cs="Arial"/>
          <w:spacing w:val="-1"/>
          <w:sz w:val="24"/>
          <w:szCs w:val="24"/>
        </w:rPr>
        <w:t>digi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dal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ubl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hja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adil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ej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-1"/>
          <w:sz w:val="24"/>
          <w:szCs w:val="24"/>
        </w:rPr>
        <w:t>go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-2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3"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>an</w:t>
      </w:r>
      <w:r>
        <w:rPr>
          <w:rFonts w:ascii="Arial" w:eastAsia="Arial" w:hAnsi="Arial" w:cs="Arial"/>
          <w:i/>
          <w:spacing w:val="4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ili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abi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6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ili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anda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8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ede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147C74FC" w14:textId="77777777" w:rsidR="00D54F39" w:rsidRDefault="00D54F39">
      <w:pPr>
        <w:spacing w:line="120" w:lineRule="exact"/>
        <w:rPr>
          <w:sz w:val="12"/>
          <w:szCs w:val="12"/>
        </w:rPr>
      </w:pPr>
    </w:p>
    <w:p w14:paraId="05A09A0D" w14:textId="36D94598" w:rsidR="00D54F39" w:rsidRDefault="00BD3E01">
      <w:pPr>
        <w:ind w:left="204" w:right="19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diha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ki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aj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lap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alu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el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8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ebu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 w:rsidR="00E30E08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E30E08" w:rsidRPr="00BD3E01">
        <w:rPr>
          <w:rFonts w:ascii="Arial" w:eastAsia="Arial" w:hAnsi="Arial" w:cs="Arial"/>
          <w:iCs/>
          <w:sz w:val="24"/>
          <w:szCs w:val="24"/>
        </w:rPr>
        <w:t>A</w:t>
      </w:r>
      <w:r w:rsidR="00E30E08" w:rsidRPr="00BD3E01">
        <w:rPr>
          <w:rFonts w:ascii="Arial" w:eastAsia="Arial" w:hAnsi="Arial" w:cs="Arial"/>
          <w:iCs/>
          <w:spacing w:val="-1"/>
          <w:sz w:val="24"/>
          <w:szCs w:val="24"/>
        </w:rPr>
        <w:t>go</w:t>
      </w:r>
      <w:r w:rsidR="00E30E08" w:rsidRPr="00BD3E01">
        <w:rPr>
          <w:rFonts w:ascii="Arial" w:eastAsia="Arial" w:hAnsi="Arial" w:cs="Arial"/>
          <w:iCs/>
          <w:spacing w:val="-2"/>
          <w:sz w:val="24"/>
          <w:szCs w:val="24"/>
        </w:rPr>
        <w:t>e</w:t>
      </w:r>
      <w:r w:rsidR="00E30E08" w:rsidRPr="00BD3E01">
        <w:rPr>
          <w:rFonts w:ascii="Arial" w:eastAsia="Arial" w:hAnsi="Arial" w:cs="Arial"/>
          <w:iCs/>
          <w:sz w:val="24"/>
          <w:szCs w:val="24"/>
        </w:rPr>
        <w:t>s</w:t>
      </w:r>
      <w:proofErr w:type="spellEnd"/>
      <w:r w:rsidR="00E30E08" w:rsidRPr="00BD3E01">
        <w:rPr>
          <w:rFonts w:ascii="Arial" w:eastAsia="Arial" w:hAnsi="Arial" w:cs="Arial"/>
          <w:iCs/>
          <w:sz w:val="24"/>
          <w:szCs w:val="24"/>
        </w:rPr>
        <w:t>,</w:t>
      </w:r>
      <w:r w:rsidR="00E30E08" w:rsidRPr="00BD3E01">
        <w:rPr>
          <w:rFonts w:ascii="Arial" w:eastAsia="Arial" w:hAnsi="Arial" w:cs="Arial"/>
          <w:iCs/>
          <w:spacing w:val="-5"/>
          <w:sz w:val="24"/>
          <w:szCs w:val="24"/>
        </w:rPr>
        <w:t xml:space="preserve"> </w:t>
      </w:r>
      <w:r w:rsidR="00E30E08" w:rsidRPr="00BD3E01">
        <w:rPr>
          <w:rFonts w:ascii="Arial" w:eastAsia="Arial" w:hAnsi="Arial" w:cs="Arial"/>
          <w:iCs/>
          <w:sz w:val="24"/>
          <w:szCs w:val="24"/>
        </w:rPr>
        <w:t>S</w:t>
      </w:r>
      <w:r w:rsidR="00E30E08" w:rsidRPr="00BD3E01">
        <w:rPr>
          <w:rFonts w:ascii="Arial" w:eastAsia="Arial" w:hAnsi="Arial" w:cs="Arial"/>
          <w:iCs/>
          <w:spacing w:val="-1"/>
          <w:sz w:val="24"/>
          <w:szCs w:val="24"/>
        </w:rPr>
        <w:t>u</w:t>
      </w:r>
      <w:r w:rsidR="00E30E08" w:rsidRPr="00BD3E01">
        <w:rPr>
          <w:rFonts w:ascii="Arial" w:eastAsia="Arial" w:hAnsi="Arial" w:cs="Arial"/>
          <w:iCs/>
          <w:sz w:val="24"/>
          <w:szCs w:val="24"/>
        </w:rPr>
        <w:t>k</w:t>
      </w:r>
      <w:r w:rsidR="00E30E08" w:rsidRPr="00BD3E01">
        <w:rPr>
          <w:rFonts w:ascii="Arial" w:eastAsia="Arial" w:hAnsi="Arial" w:cs="Arial"/>
          <w:iCs/>
          <w:spacing w:val="4"/>
          <w:sz w:val="24"/>
          <w:szCs w:val="24"/>
        </w:rPr>
        <w:t>r</w:t>
      </w:r>
      <w:r w:rsidR="00E30E08" w:rsidRPr="00BD3E01">
        <w:rPr>
          <w:rFonts w:ascii="Arial" w:eastAsia="Arial" w:hAnsi="Arial" w:cs="Arial"/>
          <w:iCs/>
          <w:spacing w:val="-6"/>
          <w:sz w:val="24"/>
          <w:szCs w:val="24"/>
        </w:rPr>
        <w:t>'</w:t>
      </w:r>
      <w:r w:rsidR="00E30E08" w:rsidRPr="00BD3E01">
        <w:rPr>
          <w:rFonts w:ascii="Arial" w:eastAsia="Arial" w:hAnsi="Arial" w:cs="Arial"/>
          <w:iCs/>
          <w:spacing w:val="-1"/>
          <w:sz w:val="24"/>
          <w:szCs w:val="24"/>
        </w:rPr>
        <w:t>i</w:t>
      </w:r>
      <w:r w:rsidR="00E30E08" w:rsidRPr="00BD3E01">
        <w:rPr>
          <w:rFonts w:ascii="Arial" w:eastAsia="Arial" w:hAnsi="Arial" w:cs="Arial"/>
          <w:iCs/>
          <w:sz w:val="24"/>
          <w:szCs w:val="24"/>
        </w:rPr>
        <w:t>s</w:t>
      </w:r>
      <w:r w:rsidR="00E30E08" w:rsidRPr="00BD3E01">
        <w:rPr>
          <w:rFonts w:ascii="Arial" w:eastAsia="Arial" w:hAnsi="Arial" w:cs="Arial"/>
          <w:iCs/>
          <w:spacing w:val="3"/>
          <w:sz w:val="24"/>
          <w:szCs w:val="24"/>
        </w:rPr>
        <w:t>n</w:t>
      </w:r>
      <w:r w:rsidR="00E30E08" w:rsidRPr="00BD3E01">
        <w:rPr>
          <w:rFonts w:ascii="Arial" w:eastAsia="Arial" w:hAnsi="Arial" w:cs="Arial"/>
          <w:iCs/>
          <w:spacing w:val="-1"/>
          <w:sz w:val="24"/>
          <w:szCs w:val="24"/>
        </w:rPr>
        <w:t>o</w:t>
      </w:r>
      <w:r w:rsidR="00E30E08" w:rsidRPr="00BD3E01">
        <w:rPr>
          <w:rFonts w:ascii="Arial" w:eastAsia="Arial" w:hAnsi="Arial" w:cs="Arial"/>
          <w:iCs/>
          <w:spacing w:val="1"/>
          <w:sz w:val="24"/>
          <w:szCs w:val="24"/>
        </w:rPr>
        <w:t>.</w:t>
      </w:r>
      <w:r w:rsidR="00E30E08" w:rsidRPr="00BD3E01">
        <w:rPr>
          <w:rFonts w:ascii="Arial" w:eastAsia="Arial" w:hAnsi="Arial" w:cs="Arial"/>
          <w:iCs/>
          <w:spacing w:val="-1"/>
          <w:sz w:val="24"/>
          <w:szCs w:val="24"/>
        </w:rPr>
        <w:t>20</w:t>
      </w:r>
      <w:r w:rsidR="00E30E08" w:rsidRPr="00BD3E01">
        <w:rPr>
          <w:rFonts w:ascii="Arial" w:eastAsia="Arial" w:hAnsi="Arial" w:cs="Arial"/>
          <w:iCs/>
          <w:spacing w:val="3"/>
          <w:sz w:val="24"/>
          <w:szCs w:val="24"/>
        </w:rPr>
        <w:t>1</w:t>
      </w:r>
      <w:r w:rsidR="00E30E08" w:rsidRPr="00BD3E01">
        <w:rPr>
          <w:rFonts w:ascii="Arial" w:eastAsia="Arial" w:hAnsi="Arial" w:cs="Arial"/>
          <w:iCs/>
          <w:spacing w:val="-1"/>
          <w:sz w:val="24"/>
          <w:szCs w:val="24"/>
        </w:rPr>
        <w:t>2</w:t>
      </w:r>
      <w:r w:rsidR="00E30E08">
        <w:rPr>
          <w:rFonts w:ascii="Arial" w:eastAsia="Arial" w:hAnsi="Arial" w:cs="Arial"/>
          <w:i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14:paraId="7D42A888" w14:textId="77777777" w:rsidR="00D54F39" w:rsidRDefault="00D54F39">
      <w:pPr>
        <w:spacing w:before="1" w:line="120" w:lineRule="exact"/>
        <w:rPr>
          <w:sz w:val="12"/>
          <w:szCs w:val="12"/>
        </w:rPr>
      </w:pPr>
    </w:p>
    <w:p w14:paraId="01485203" w14:textId="77777777" w:rsidR="00D54F39" w:rsidRDefault="00BD3E01">
      <w:pPr>
        <w:ind w:left="204" w:right="1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lu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aga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engu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aja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aj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ang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kr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iha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nde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den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aja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4E7EE015" w14:textId="77777777" w:rsidR="00D54F39" w:rsidRDefault="00D54F39">
      <w:pPr>
        <w:spacing w:before="8" w:line="100" w:lineRule="exact"/>
        <w:rPr>
          <w:sz w:val="10"/>
          <w:szCs w:val="10"/>
        </w:rPr>
      </w:pPr>
    </w:p>
    <w:p w14:paraId="746758CC" w14:textId="77777777" w:rsidR="00D54F39" w:rsidRDefault="00BD3E01">
      <w:pPr>
        <w:ind w:left="204" w:right="184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uj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 xml:space="preserve">t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dib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ili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gi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ili</w:t>
      </w:r>
      <w:r>
        <w:rPr>
          <w:rFonts w:ascii="Arial" w:eastAsia="Arial" w:hAnsi="Arial" w:cs="Arial"/>
          <w:sz w:val="24"/>
          <w:szCs w:val="24"/>
        </w:rPr>
        <w:t>ki</w:t>
      </w:r>
      <w:proofErr w:type="spellEnd"/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05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03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08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 AP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P,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waji</w:t>
      </w:r>
      <w:r>
        <w:rPr>
          <w:rFonts w:ascii="Arial" w:eastAsia="Arial" w:hAnsi="Arial" w:cs="Arial"/>
          <w:sz w:val="24"/>
          <w:szCs w:val="24"/>
        </w:rPr>
        <w:t>b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una</w:t>
      </w:r>
      <w:r>
        <w:rPr>
          <w:rFonts w:ascii="Arial" w:eastAsia="Arial" w:hAnsi="Arial" w:cs="Arial"/>
          <w:spacing w:val="8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anda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(SP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ub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nd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1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17</w:t>
      </w:r>
      <w:r>
        <w:rPr>
          <w:rFonts w:ascii="Arial" w:eastAsia="Arial" w:hAnsi="Arial" w:cs="Arial"/>
          <w:sz w:val="24"/>
          <w:szCs w:val="24"/>
        </w:rPr>
        <w:t>.</w:t>
      </w:r>
    </w:p>
    <w:p w14:paraId="3BC6873D" w14:textId="77777777" w:rsidR="00D54F39" w:rsidRDefault="00D54F39">
      <w:pPr>
        <w:spacing w:before="2" w:line="100" w:lineRule="exact"/>
        <w:rPr>
          <w:sz w:val="11"/>
          <w:szCs w:val="11"/>
        </w:rPr>
      </w:pPr>
    </w:p>
    <w:p w14:paraId="4A3F1630" w14:textId="77777777" w:rsidR="00D54F39" w:rsidRDefault="00BD3E01">
      <w:pPr>
        <w:ind w:left="204" w:right="186"/>
        <w:jc w:val="both"/>
        <w:rPr>
          <w:rFonts w:ascii="Arial" w:eastAsia="Arial" w:hAnsi="Arial" w:cs="Arial"/>
          <w:sz w:val="24"/>
          <w:szCs w:val="24"/>
        </w:rPr>
        <w:sectPr w:rsidR="00D54F39">
          <w:pgSz w:w="11920" w:h="16840"/>
          <w:pgMar w:top="1280" w:right="1160" w:bottom="280" w:left="1380" w:header="720" w:footer="720" w:gutter="0"/>
          <w:cols w:space="720"/>
        </w:sectPr>
      </w:pPr>
      <w:proofErr w:type="spellStart"/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Neg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bah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uga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ean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t/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aga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gani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upa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ki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egia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uga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dal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wu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uj</w:t>
      </w:r>
      <w:r>
        <w:rPr>
          <w:rFonts w:ascii="Arial" w:eastAsia="Arial" w:hAnsi="Arial" w:cs="Arial"/>
          <w:spacing w:val="3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anp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</w:p>
    <w:p w14:paraId="7142FFE8" w14:textId="77777777" w:rsidR="00D54F39" w:rsidRDefault="000E6E4C">
      <w:pPr>
        <w:spacing w:before="63"/>
        <w:ind w:left="104" w:right="2259"/>
        <w:jc w:val="both"/>
        <w:rPr>
          <w:rFonts w:ascii="Arial" w:eastAsia="Arial" w:hAnsi="Arial" w:cs="Arial"/>
          <w:sz w:val="24"/>
          <w:szCs w:val="24"/>
        </w:rPr>
      </w:pPr>
      <w:r>
        <w:lastRenderedPageBreak/>
        <w:pict w14:anchorId="6A540B0F">
          <v:shape id="_x0000_s1034" type="#_x0000_t75" style="position:absolute;left:0;text-align:left;margin-left:73pt;margin-top:195.5pt;width:449.7pt;height:449.7pt;z-index:-251661824;mso-position-horizontal-relative:page;mso-position-vertical-relative:page">
            <v:imagedata r:id="rId7" o:title=""/>
            <w10:wrap anchorx="page" anchory="page"/>
          </v:shape>
        </w:pic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ja</w:t>
      </w:r>
      <w:r w:rsidR="00BD3E01">
        <w:rPr>
          <w:rFonts w:ascii="Arial" w:eastAsia="Arial" w:hAnsi="Arial" w:cs="Arial"/>
          <w:spacing w:val="-2"/>
          <w:sz w:val="24"/>
          <w:szCs w:val="24"/>
        </w:rPr>
        <w:t>d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ya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en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4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pa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gan</w:t>
      </w:r>
      <w:r w:rsidR="00BD3E01">
        <w:rPr>
          <w:rFonts w:ascii="Arial" w:eastAsia="Arial" w:hAnsi="Arial" w:cs="Arial"/>
          <w:spacing w:val="8"/>
          <w:sz w:val="24"/>
          <w:szCs w:val="24"/>
        </w:rPr>
        <w:t>-</w:t>
      </w:r>
      <w:r w:rsidR="00BD3E01">
        <w:rPr>
          <w:rFonts w:ascii="Arial" w:eastAsia="Arial" w:hAnsi="Arial" w:cs="Arial"/>
          <w:spacing w:val="-1"/>
          <w:sz w:val="24"/>
          <w:szCs w:val="24"/>
        </w:rPr>
        <w:t>p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2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pacing w:val="7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gga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da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>.</w:t>
      </w:r>
    </w:p>
    <w:p w14:paraId="32606AA2" w14:textId="77777777" w:rsidR="00D54F39" w:rsidRDefault="00D54F39">
      <w:pPr>
        <w:spacing w:line="120" w:lineRule="exact"/>
        <w:rPr>
          <w:sz w:val="12"/>
          <w:szCs w:val="12"/>
        </w:rPr>
      </w:pPr>
    </w:p>
    <w:p w14:paraId="37E78C5D" w14:textId="77777777" w:rsidR="00D54F39" w:rsidRDefault="00BD3E01">
      <w:pPr>
        <w:ind w:left="104" w:right="74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ja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apo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ena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ede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eba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epu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ka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Lap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ida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9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opi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-1"/>
          <w:sz w:val="24"/>
          <w:szCs w:val="24"/>
        </w:rPr>
        <w:t>uli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hi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pad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eli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epa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49009883" w14:textId="77777777" w:rsidR="00D54F39" w:rsidRDefault="00D54F39">
      <w:pPr>
        <w:spacing w:before="8" w:line="100" w:lineRule="exact"/>
        <w:rPr>
          <w:sz w:val="10"/>
          <w:szCs w:val="10"/>
        </w:rPr>
      </w:pPr>
    </w:p>
    <w:p w14:paraId="36E7B36E" w14:textId="77777777" w:rsidR="00D54F39" w:rsidRDefault="00BD3E01">
      <w:pPr>
        <w:ind w:left="104" w:right="86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ndo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elu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a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  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buda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hing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 r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jad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eba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1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0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Rang</w:t>
      </w:r>
      <w:r>
        <w:rPr>
          <w:rFonts w:ascii="Arial" w:eastAsia="Arial" w:hAnsi="Arial" w:cs="Arial"/>
          <w:spacing w:val="8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epa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01</w:t>
      </w:r>
      <w:r>
        <w:rPr>
          <w:rFonts w:ascii="Arial" w:eastAsia="Arial" w:hAnsi="Arial" w:cs="Arial"/>
          <w:sz w:val="24"/>
          <w:szCs w:val="24"/>
        </w:rPr>
        <w:t xml:space="preserve">9 </w:t>
      </w:r>
      <w:r>
        <w:rPr>
          <w:rFonts w:ascii="Arial" w:eastAsia="Arial" w:hAnsi="Arial" w:cs="Arial"/>
          <w:spacing w:val="4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19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obi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ono</w:t>
      </w:r>
      <w:r>
        <w:rPr>
          <w:rFonts w:ascii="Arial" w:eastAsia="Arial" w:hAnsi="Arial" w:cs="Arial"/>
          <w:sz w:val="24"/>
          <w:szCs w:val="24"/>
        </w:rPr>
        <w:t>mi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mi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ahann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He</w:t>
      </w:r>
      <w:r>
        <w:rPr>
          <w:rFonts w:ascii="Arial" w:eastAsia="Arial" w:hAnsi="Arial" w:cs="Arial"/>
          <w:i/>
          <w:spacing w:val="3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 xml:space="preserve">h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5"/>
          <w:sz w:val="24"/>
          <w:szCs w:val="24"/>
        </w:rPr>
        <w:t>g</w:t>
      </w:r>
      <w:r>
        <w:rPr>
          <w:rFonts w:ascii="Arial" w:eastAsia="Arial" w:hAnsi="Arial" w:cs="Arial"/>
          <w:i/>
          <w:spacing w:val="3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ni</w:t>
      </w:r>
      <w:r>
        <w:rPr>
          <w:rFonts w:ascii="Arial" w:eastAsia="Arial" w:hAnsi="Arial" w:cs="Arial"/>
          <w:i/>
          <w:sz w:val="24"/>
          <w:szCs w:val="24"/>
        </w:rPr>
        <w:t>z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3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og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“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3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3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7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iu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nj</w:t>
      </w:r>
      <w:r>
        <w:rPr>
          <w:rFonts w:ascii="Arial" w:eastAsia="Arial" w:hAnsi="Arial" w:cs="Arial"/>
          <w:spacing w:val="3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“</w:t>
      </w: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3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-1"/>
          <w:sz w:val="24"/>
          <w:szCs w:val="24"/>
        </w:rPr>
        <w:t>Di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i/>
          <w:spacing w:val="3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”.</w:t>
      </w:r>
    </w:p>
    <w:p w14:paraId="71DB54A1" w14:textId="77777777" w:rsidR="00D54F39" w:rsidRDefault="00D54F39">
      <w:pPr>
        <w:spacing w:before="2" w:line="100" w:lineRule="exact"/>
        <w:rPr>
          <w:sz w:val="11"/>
          <w:szCs w:val="11"/>
        </w:rPr>
      </w:pPr>
    </w:p>
    <w:p w14:paraId="064AA43F" w14:textId="77777777" w:rsidR="00D54F39" w:rsidRDefault="00BD3E01">
      <w:pPr>
        <w:ind w:left="104" w:right="96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epe</w:t>
      </w:r>
      <w:r>
        <w:rPr>
          <w:rFonts w:ascii="Arial" w:eastAsia="Arial" w:hAnsi="Arial" w:cs="Arial"/>
          <w:spacing w:val="8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nj</w:t>
      </w:r>
      <w:r>
        <w:rPr>
          <w:rFonts w:ascii="Arial" w:eastAsia="Arial" w:hAnsi="Arial" w:cs="Arial"/>
          <w:spacing w:val="3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sz w:val="24"/>
          <w:szCs w:val="24"/>
        </w:rPr>
        <w:t>-</w:t>
      </w:r>
    </w:p>
    <w:p w14:paraId="788BACD2" w14:textId="77777777" w:rsidR="00D54F39" w:rsidRDefault="00BD3E01">
      <w:pPr>
        <w:ind w:left="104" w:right="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9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hu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awa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8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uni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dap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nde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 xml:space="preserve">19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auh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pela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9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>awa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ga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aann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guna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2171ED60" w14:textId="77777777" w:rsidR="00D54F39" w:rsidRDefault="00D54F39">
      <w:pPr>
        <w:spacing w:before="4" w:line="180" w:lineRule="exact"/>
        <w:rPr>
          <w:sz w:val="18"/>
          <w:szCs w:val="18"/>
        </w:rPr>
      </w:pPr>
    </w:p>
    <w:p w14:paraId="2AAC43BC" w14:textId="77777777" w:rsidR="00D54F39" w:rsidRDefault="00D54F39">
      <w:pPr>
        <w:spacing w:line="200" w:lineRule="exact"/>
      </w:pPr>
    </w:p>
    <w:p w14:paraId="2DAF3E31" w14:textId="77777777" w:rsidR="00D54F39" w:rsidRDefault="00BD3E01">
      <w:pPr>
        <w:ind w:left="104" w:right="14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w w:val="93"/>
          <w:sz w:val="24"/>
          <w:szCs w:val="24"/>
        </w:rPr>
        <w:t>1</w:t>
      </w:r>
      <w:r>
        <w:rPr>
          <w:rFonts w:ascii="Arial" w:eastAsia="Arial" w:hAnsi="Arial" w:cs="Arial"/>
          <w:b/>
          <w:spacing w:val="2"/>
          <w:w w:val="93"/>
          <w:sz w:val="24"/>
          <w:szCs w:val="24"/>
        </w:rPr>
        <w:t>.</w:t>
      </w:r>
      <w:r>
        <w:rPr>
          <w:rFonts w:ascii="Arial" w:eastAsia="Arial" w:hAnsi="Arial" w:cs="Arial"/>
          <w:b/>
          <w:w w:val="93"/>
          <w:sz w:val="24"/>
          <w:szCs w:val="24"/>
        </w:rPr>
        <w:t>2.</w:t>
      </w:r>
      <w:r>
        <w:rPr>
          <w:rFonts w:ascii="Arial" w:eastAsia="Arial" w:hAnsi="Arial" w:cs="Arial"/>
          <w:b/>
          <w:spacing w:val="-1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sz w:val="24"/>
          <w:szCs w:val="24"/>
        </w:rPr>
        <w:t>ES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NJ</w:t>
      </w:r>
      <w:r>
        <w:rPr>
          <w:rFonts w:ascii="Arial" w:eastAsia="Arial" w:hAnsi="Arial" w:cs="Arial"/>
          <w:b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H Y</w:t>
      </w:r>
      <w:r>
        <w:rPr>
          <w:rFonts w:ascii="Arial" w:eastAsia="Arial" w:hAnsi="Arial" w:cs="Arial"/>
          <w:b/>
          <w:spacing w:val="-1"/>
          <w:sz w:val="24"/>
          <w:szCs w:val="24"/>
        </w:rPr>
        <w:t>AN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(</w:t>
      </w:r>
      <w:r>
        <w:rPr>
          <w:rFonts w:ascii="Arial" w:eastAsia="Arial" w:hAnsi="Arial" w:cs="Arial"/>
          <w:b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6"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AN</w:t>
      </w:r>
      <w:r>
        <w:rPr>
          <w:rFonts w:ascii="Arial" w:eastAsia="Arial" w:hAnsi="Arial" w:cs="Arial"/>
          <w:b/>
          <w:sz w:val="24"/>
          <w:szCs w:val="24"/>
        </w:rPr>
        <w:t>)</w:t>
      </w:r>
    </w:p>
    <w:p w14:paraId="36F1AECD" w14:textId="77777777" w:rsidR="00D54F39" w:rsidRDefault="00BD3E01">
      <w:pPr>
        <w:ind w:left="104" w:right="7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Dal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8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bli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(BPK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 (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KP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ji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kt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we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apo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3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LH</w:t>
      </w:r>
      <w:r>
        <w:rPr>
          <w:rFonts w:ascii="Arial" w:eastAsia="Arial" w:hAnsi="Arial" w:cs="Arial"/>
          <w:sz w:val="24"/>
          <w:szCs w:val="24"/>
        </w:rPr>
        <w:t>P)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</w:p>
    <w:p w14:paraId="70CBAF82" w14:textId="77777777" w:rsidR="00D54F39" w:rsidRDefault="00BD3E01">
      <w:pPr>
        <w:ind w:left="104" w:right="12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201</w:t>
      </w:r>
      <w:r>
        <w:rPr>
          <w:rFonts w:ascii="Arial" w:eastAsia="Arial" w:hAnsi="Arial" w:cs="Arial"/>
          <w:sz w:val="24"/>
          <w:szCs w:val="24"/>
        </w:rPr>
        <w:t xml:space="preserve">8     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h     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   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(BPK)     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</w:p>
    <w:p w14:paraId="5119018A" w14:textId="77777777" w:rsidR="00D54F39" w:rsidRDefault="00BD3E01">
      <w:pPr>
        <w:ind w:left="104" w:right="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30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LH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DR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05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9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ahw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ula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si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</w:p>
    <w:p w14:paraId="475CF9F4" w14:textId="77777777" w:rsidR="00D54F39" w:rsidRDefault="00D54F39">
      <w:pPr>
        <w:spacing w:line="120" w:lineRule="exact"/>
        <w:rPr>
          <w:sz w:val="12"/>
          <w:szCs w:val="12"/>
        </w:rPr>
      </w:pPr>
    </w:p>
    <w:p w14:paraId="54EDD1EB" w14:textId="77777777" w:rsidR="00D54F39" w:rsidRDefault="00BD3E01">
      <w:pPr>
        <w:ind w:left="202" w:right="13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dai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429AFAC3" w14:textId="77777777" w:rsidR="00D54F39" w:rsidRDefault="00BD3E01">
      <w:pPr>
        <w:ind w:left="529" w:right="9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dan</w:t>
      </w:r>
      <w:r>
        <w:rPr>
          <w:rFonts w:ascii="Arial" w:eastAsia="Arial" w:hAnsi="Arial" w:cs="Arial"/>
          <w:sz w:val="24"/>
          <w:szCs w:val="24"/>
        </w:rPr>
        <w:t>a 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ehin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ala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aj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a B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14:paraId="4E92F53D" w14:textId="77777777" w:rsidR="00D54F39" w:rsidRDefault="00BD3E01">
      <w:pPr>
        <w:ind w:left="529" w:right="98" w:hanging="284"/>
        <w:jc w:val="both"/>
        <w:rPr>
          <w:rFonts w:ascii="Arial" w:eastAsia="Arial" w:hAnsi="Arial" w:cs="Arial"/>
          <w:sz w:val="24"/>
          <w:szCs w:val="24"/>
        </w:rPr>
        <w:sectPr w:rsidR="00D54F39">
          <w:pgSz w:w="11920" w:h="16840"/>
          <w:pgMar w:top="1360" w:right="1260" w:bottom="280" w:left="1480" w:header="720" w:footer="720" w:gutter="0"/>
          <w:cols w:space="720"/>
        </w:sectPr>
      </w:pPr>
      <w:r>
        <w:rPr>
          <w:rFonts w:ascii="Arial" w:eastAsia="Arial" w:hAnsi="Arial" w:cs="Arial"/>
          <w:spacing w:val="-5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si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piu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ja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waj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b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PKB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ala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</w:p>
    <w:p w14:paraId="76D6FC4C" w14:textId="77777777" w:rsidR="00D54F39" w:rsidRDefault="000E6E4C">
      <w:pPr>
        <w:spacing w:before="63"/>
        <w:ind w:left="529" w:right="142"/>
        <w:rPr>
          <w:rFonts w:ascii="Arial" w:eastAsia="Arial" w:hAnsi="Arial" w:cs="Arial"/>
          <w:sz w:val="24"/>
          <w:szCs w:val="24"/>
        </w:rPr>
      </w:pPr>
      <w:r>
        <w:lastRenderedPageBreak/>
        <w:pict w14:anchorId="35393BF5">
          <v:shape id="_x0000_s1033" type="#_x0000_t75" style="position:absolute;left:0;text-align:left;margin-left:73pt;margin-top:195.5pt;width:449.7pt;height:449.7pt;z-index:-251660800;mso-position-horizontal-relative:page;mso-position-vertical-relative:page">
            <v:imagedata r:id="rId7" o:title=""/>
            <w10:wrap anchorx="page" anchory="page"/>
          </v:shape>
        </w:pict>
      </w:r>
      <w:proofErr w:type="spellStart"/>
      <w:r w:rsidR="00BD3E01">
        <w:rPr>
          <w:rFonts w:ascii="Arial" w:eastAsia="Arial" w:hAnsi="Arial" w:cs="Arial"/>
          <w:sz w:val="24"/>
          <w:szCs w:val="24"/>
        </w:rPr>
        <w:t>Ak</w:t>
      </w:r>
      <w:r w:rsidR="00BD3E01">
        <w:rPr>
          <w:rFonts w:ascii="Arial" w:eastAsia="Arial" w:hAnsi="Arial" w:cs="Arial"/>
          <w:spacing w:val="-1"/>
          <w:sz w:val="24"/>
          <w:szCs w:val="24"/>
        </w:rPr>
        <w:t>un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z w:val="24"/>
          <w:szCs w:val="24"/>
        </w:rPr>
        <w:t>si</w:t>
      </w:r>
      <w:proofErr w:type="spellEnd"/>
      <w:r w:rsidR="00BD3E01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d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r w:rsidR="00BD3E01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apo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z w:val="24"/>
          <w:szCs w:val="24"/>
        </w:rPr>
        <w:t>BPK</w:t>
      </w:r>
      <w:r w:rsidR="00BD3E01">
        <w:rPr>
          <w:rFonts w:ascii="Arial" w:eastAsia="Arial" w:hAnsi="Arial" w:cs="Arial"/>
          <w:spacing w:val="5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D</w:t>
      </w:r>
      <w:r w:rsidR="00BD3E01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da</w:t>
      </w:r>
      <w:r w:rsidR="00BD3E01">
        <w:rPr>
          <w:rFonts w:ascii="Arial" w:eastAsia="Arial" w:hAnsi="Arial" w:cs="Arial"/>
          <w:spacing w:val="7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m</w:t>
      </w:r>
      <w:proofErr w:type="spellEnd"/>
      <w:r w:rsidR="00BD3E01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en</w:t>
      </w:r>
      <w:r w:rsidR="00BD3E01">
        <w:rPr>
          <w:rFonts w:ascii="Arial" w:eastAsia="Arial" w:hAnsi="Arial" w:cs="Arial"/>
          <w:spacing w:val="1"/>
          <w:sz w:val="24"/>
          <w:szCs w:val="24"/>
        </w:rPr>
        <w:t>y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ji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p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h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p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z w:val="24"/>
          <w:szCs w:val="24"/>
        </w:rPr>
        <w:t>g</w:t>
      </w:r>
      <w:proofErr w:type="spellEnd"/>
      <w:r w:rsidR="00BD3E01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4"/>
          <w:sz w:val="24"/>
          <w:szCs w:val="24"/>
        </w:rPr>
        <w:t>s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la</w:t>
      </w:r>
      <w:r w:rsidR="00BD3E01">
        <w:rPr>
          <w:rFonts w:ascii="Arial" w:eastAsia="Arial" w:hAnsi="Arial" w:cs="Arial"/>
          <w:spacing w:val="-2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paja</w:t>
      </w:r>
      <w:r w:rsidR="00BD3E01">
        <w:rPr>
          <w:rFonts w:ascii="Arial" w:eastAsia="Arial" w:hAnsi="Arial" w:cs="Arial"/>
          <w:sz w:val="24"/>
          <w:szCs w:val="24"/>
        </w:rPr>
        <w:t>k</w:t>
      </w:r>
      <w:proofErr w:type="spellEnd"/>
      <w:r w:rsidR="00BD3E01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bu</w:t>
      </w:r>
      <w:r w:rsidR="00BD3E01">
        <w:rPr>
          <w:rFonts w:ascii="Arial" w:eastAsia="Arial" w:hAnsi="Arial" w:cs="Arial"/>
          <w:sz w:val="24"/>
          <w:szCs w:val="24"/>
        </w:rPr>
        <w:t>si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2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proofErr w:type="spellEnd"/>
      <w:r w:rsidR="00BD3E01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pe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ha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8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eb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ja</w:t>
      </w:r>
      <w:r w:rsidR="00BD3E01">
        <w:rPr>
          <w:rFonts w:ascii="Arial" w:eastAsia="Arial" w:hAnsi="Arial" w:cs="Arial"/>
          <w:spacing w:val="5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-2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>.</w:t>
      </w:r>
    </w:p>
    <w:p w14:paraId="3099F954" w14:textId="77777777" w:rsidR="00D54F39" w:rsidRDefault="00BD3E01">
      <w:pPr>
        <w:spacing w:before="4"/>
        <w:ind w:left="529" w:right="90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ald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oda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we</w:t>
      </w:r>
      <w:r>
        <w:rPr>
          <w:rFonts w:ascii="Arial" w:eastAsia="Arial" w:hAnsi="Arial" w:cs="Arial"/>
          <w:sz w:val="24"/>
          <w:szCs w:val="24"/>
        </w:rPr>
        <w:t xml:space="preserve">si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ja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6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PS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1DFEDFF6" w14:textId="42B90440" w:rsidR="002F7FD3" w:rsidRDefault="00BD3E01" w:rsidP="002F7FD3">
      <w:pPr>
        <w:ind w:left="567" w:right="127" w:hanging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enga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 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we</w:t>
      </w:r>
      <w:r>
        <w:rPr>
          <w:rFonts w:ascii="Arial" w:eastAsia="Arial" w:hAnsi="Arial" w:cs="Arial"/>
          <w:sz w:val="24"/>
          <w:szCs w:val="24"/>
        </w:rPr>
        <w:t xml:space="preserve">si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elu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3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belu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uhn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BPK. 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(AP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P)</w:t>
      </w:r>
      <w:r w:rsidR="002F7FD3">
        <w:rPr>
          <w:rFonts w:ascii="Arial" w:eastAsia="Arial" w:hAnsi="Arial" w:cs="Arial"/>
          <w:sz w:val="24"/>
          <w:szCs w:val="24"/>
        </w:rPr>
        <w:t xml:space="preserve"> :</w:t>
      </w:r>
    </w:p>
    <w:p w14:paraId="55E2AF0A" w14:textId="39F4405C" w:rsidR="00D54F39" w:rsidRDefault="00D54F39">
      <w:pPr>
        <w:spacing w:line="260" w:lineRule="exact"/>
        <w:ind w:left="104"/>
        <w:rPr>
          <w:rFonts w:ascii="Arial" w:eastAsia="Arial" w:hAnsi="Arial" w:cs="Arial"/>
          <w:sz w:val="24"/>
          <w:szCs w:val="24"/>
        </w:rPr>
      </w:pPr>
    </w:p>
    <w:p w14:paraId="74620831" w14:textId="77777777" w:rsidR="00D54F39" w:rsidRDefault="00D54F39">
      <w:pPr>
        <w:spacing w:before="5" w:line="120" w:lineRule="exact"/>
        <w:rPr>
          <w:sz w:val="12"/>
          <w:szCs w:val="12"/>
        </w:rPr>
      </w:pPr>
    </w:p>
    <w:p w14:paraId="6FE13FC7" w14:textId="77777777" w:rsidR="00D54F39" w:rsidRDefault="00BD3E01">
      <w:pPr>
        <w:ind w:left="4184" w:right="38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i/>
          <w:sz w:val="24"/>
          <w:szCs w:val="24"/>
        </w:rPr>
        <w:t>l</w:t>
      </w:r>
      <w:r>
        <w:rPr>
          <w:rFonts w:ascii="Arial" w:eastAsia="Arial" w:hAnsi="Arial" w:cs="Arial"/>
          <w:b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i/>
          <w:sz w:val="24"/>
          <w:szCs w:val="24"/>
        </w:rPr>
        <w:t>.</w:t>
      </w:r>
      <w:r>
        <w:rPr>
          <w:rFonts w:ascii="Arial" w:eastAsia="Arial" w:hAnsi="Arial" w:cs="Arial"/>
          <w:b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1</w:t>
      </w:r>
    </w:p>
    <w:p w14:paraId="2F58986D" w14:textId="77777777" w:rsidR="00D54F39" w:rsidRDefault="00BD3E01">
      <w:pPr>
        <w:ind w:left="2269" w:right="320" w:hanging="2005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em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i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Ha</w:t>
      </w:r>
      <w:r>
        <w:rPr>
          <w:rFonts w:ascii="Arial" w:eastAsia="Arial" w:hAnsi="Arial" w:cs="Arial"/>
          <w:b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i/>
          <w:sz w:val="24"/>
          <w:szCs w:val="24"/>
        </w:rPr>
        <w:t>l</w:t>
      </w:r>
      <w:r>
        <w:rPr>
          <w:rFonts w:ascii="Arial" w:eastAsia="Arial" w:hAnsi="Arial" w:cs="Arial"/>
          <w:b/>
          <w:i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P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emer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i/>
          <w:spacing w:val="3"/>
          <w:sz w:val="24"/>
          <w:szCs w:val="24"/>
        </w:rPr>
        <w:t>k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sa</w:t>
      </w:r>
      <w:r>
        <w:rPr>
          <w:rFonts w:ascii="Arial" w:eastAsia="Arial" w:hAnsi="Arial" w:cs="Arial"/>
          <w:b/>
          <w:i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i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ud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i/>
          <w:sz w:val="24"/>
          <w:szCs w:val="24"/>
        </w:rPr>
        <w:t>t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i/>
          <w:sz w:val="24"/>
          <w:szCs w:val="24"/>
        </w:rPr>
        <w:t>r</w:t>
      </w:r>
      <w:r>
        <w:rPr>
          <w:rFonts w:ascii="Arial" w:eastAsia="Arial" w:hAnsi="Arial" w:cs="Arial"/>
          <w:b/>
          <w:i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P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ng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nd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i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i/>
          <w:sz w:val="24"/>
          <w:szCs w:val="24"/>
        </w:rPr>
        <w:t>t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er</w:t>
      </w:r>
      <w:r>
        <w:rPr>
          <w:rFonts w:ascii="Arial" w:eastAsia="Arial" w:hAnsi="Arial" w:cs="Arial"/>
          <w:b/>
          <w:i/>
          <w:sz w:val="24"/>
          <w:szCs w:val="24"/>
        </w:rPr>
        <w:t>n</w:t>
      </w:r>
      <w:r>
        <w:rPr>
          <w:rFonts w:ascii="Arial" w:eastAsia="Arial" w:hAnsi="Arial" w:cs="Arial"/>
          <w:b/>
          <w:i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P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emer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in</w:t>
      </w:r>
      <w:r>
        <w:rPr>
          <w:rFonts w:ascii="Arial" w:eastAsia="Arial" w:hAnsi="Arial" w:cs="Arial"/>
          <w:b/>
          <w:i/>
          <w:sz w:val="24"/>
          <w:szCs w:val="24"/>
        </w:rPr>
        <w:t>t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i/>
          <w:sz w:val="24"/>
          <w:szCs w:val="24"/>
        </w:rPr>
        <w:t>h</w:t>
      </w:r>
      <w:proofErr w:type="spellEnd"/>
      <w:r>
        <w:rPr>
          <w:rFonts w:ascii="Arial" w:eastAsia="Arial" w:hAnsi="Arial" w:cs="Arial"/>
          <w:b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(</w:t>
      </w:r>
      <w:r>
        <w:rPr>
          <w:rFonts w:ascii="Arial" w:eastAsia="Arial" w:hAnsi="Arial" w:cs="Arial"/>
          <w:b/>
          <w:i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i/>
          <w:sz w:val="24"/>
          <w:szCs w:val="24"/>
        </w:rPr>
        <w:t>P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i/>
          <w:sz w:val="24"/>
          <w:szCs w:val="24"/>
        </w:rPr>
        <w:t xml:space="preserve">P) </w:t>
      </w:r>
      <w:proofErr w:type="spellStart"/>
      <w:r>
        <w:rPr>
          <w:rFonts w:ascii="Arial" w:eastAsia="Arial" w:hAnsi="Arial" w:cs="Arial"/>
          <w:b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ek</w:t>
      </w:r>
      <w:r>
        <w:rPr>
          <w:rFonts w:ascii="Arial" w:eastAsia="Arial" w:hAnsi="Arial" w:cs="Arial"/>
          <w:b/>
          <w:i/>
          <w:sz w:val="24"/>
          <w:szCs w:val="24"/>
        </w:rPr>
        <w:t>t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ra</w:t>
      </w:r>
      <w:r>
        <w:rPr>
          <w:rFonts w:ascii="Arial" w:eastAsia="Arial" w:hAnsi="Arial" w:cs="Arial"/>
          <w:b/>
          <w:i/>
          <w:sz w:val="24"/>
          <w:szCs w:val="24"/>
        </w:rPr>
        <w:t>t</w:t>
      </w:r>
      <w:proofErr w:type="spellEnd"/>
      <w:r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P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in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i/>
          <w:sz w:val="24"/>
          <w:szCs w:val="24"/>
        </w:rPr>
        <w:t>i</w:t>
      </w:r>
      <w:proofErr w:type="spellEnd"/>
      <w:r>
        <w:rPr>
          <w:rFonts w:ascii="Arial" w:eastAsia="Arial" w:hAnsi="Arial" w:cs="Arial"/>
          <w:b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S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ul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es</w:t>
      </w:r>
      <w:r>
        <w:rPr>
          <w:rFonts w:ascii="Arial" w:eastAsia="Arial" w:hAnsi="Arial" w:cs="Arial"/>
          <w:b/>
          <w:i/>
          <w:sz w:val="24"/>
          <w:szCs w:val="24"/>
        </w:rPr>
        <w:t>i</w:t>
      </w:r>
      <w:r>
        <w:rPr>
          <w:rFonts w:ascii="Arial" w:eastAsia="Arial" w:hAnsi="Arial" w:cs="Arial"/>
          <w:b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i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i/>
          <w:spacing w:val="-7"/>
          <w:sz w:val="24"/>
          <w:szCs w:val="24"/>
        </w:rPr>
        <w:t>g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ar</w:t>
      </w:r>
      <w:r>
        <w:rPr>
          <w:rFonts w:ascii="Arial" w:eastAsia="Arial" w:hAnsi="Arial" w:cs="Arial"/>
          <w:b/>
          <w:i/>
          <w:sz w:val="24"/>
          <w:szCs w:val="24"/>
        </w:rPr>
        <w:t>a</w:t>
      </w:r>
    </w:p>
    <w:p w14:paraId="74DC4D0F" w14:textId="77777777" w:rsidR="00D54F39" w:rsidRDefault="00D54F39">
      <w:pPr>
        <w:spacing w:line="180" w:lineRule="exact"/>
        <w:rPr>
          <w:sz w:val="18"/>
          <w:szCs w:val="18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"/>
        <w:gridCol w:w="4686"/>
        <w:gridCol w:w="1560"/>
        <w:gridCol w:w="1561"/>
      </w:tblGrid>
      <w:tr w:rsidR="00D54F39" w14:paraId="1B478308" w14:textId="77777777">
        <w:trPr>
          <w:trHeight w:hRule="exact" w:val="42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ADED"/>
          </w:tcPr>
          <w:p w14:paraId="428532E2" w14:textId="77777777" w:rsidR="00D54F39" w:rsidRDefault="00D54F39"/>
        </w:tc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ADED"/>
          </w:tcPr>
          <w:p w14:paraId="0AFDDA74" w14:textId="77777777" w:rsidR="00D54F39" w:rsidRDefault="00D54F39"/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ADED"/>
          </w:tcPr>
          <w:p w14:paraId="47B23928" w14:textId="77777777" w:rsidR="00D54F39" w:rsidRDefault="00BD3E01">
            <w:pPr>
              <w:spacing w:before="85"/>
              <w:ind w:left="367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proofErr w:type="spellEnd"/>
          </w:p>
        </w:tc>
      </w:tr>
      <w:tr w:rsidR="00D54F39" w14:paraId="105AEA1C" w14:textId="77777777">
        <w:trPr>
          <w:trHeight w:hRule="exact" w:val="458"/>
        </w:trPr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ED"/>
          </w:tcPr>
          <w:p w14:paraId="217A9908" w14:textId="77777777" w:rsidR="00D54F39" w:rsidRDefault="00BD3E01">
            <w:pPr>
              <w:spacing w:line="240" w:lineRule="exact"/>
              <w:ind w:left="13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No</w:t>
            </w:r>
          </w:p>
        </w:tc>
        <w:tc>
          <w:tcPr>
            <w:tcW w:w="4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ED"/>
          </w:tcPr>
          <w:p w14:paraId="774D9A8D" w14:textId="77777777" w:rsidR="00D54F39" w:rsidRDefault="00BD3E01">
            <w:pPr>
              <w:spacing w:line="240" w:lineRule="exact"/>
              <w:ind w:left="164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if</w:t>
            </w:r>
            <w:r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ED"/>
          </w:tcPr>
          <w:p w14:paraId="772EFA79" w14:textId="77777777" w:rsidR="00D54F39" w:rsidRDefault="00D54F39">
            <w:pPr>
              <w:spacing w:before="5" w:line="100" w:lineRule="exact"/>
              <w:rPr>
                <w:sz w:val="10"/>
                <w:szCs w:val="10"/>
              </w:rPr>
            </w:pPr>
          </w:p>
          <w:p w14:paraId="604BD97C" w14:textId="77777777" w:rsidR="00D54F39" w:rsidRDefault="00BD3E01">
            <w:pPr>
              <w:ind w:left="61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ED"/>
          </w:tcPr>
          <w:p w14:paraId="58E348AE" w14:textId="77777777" w:rsidR="00D54F39" w:rsidRDefault="00D54F39">
            <w:pPr>
              <w:spacing w:before="5" w:line="100" w:lineRule="exact"/>
              <w:rPr>
                <w:sz w:val="10"/>
                <w:szCs w:val="10"/>
              </w:rPr>
            </w:pPr>
          </w:p>
          <w:p w14:paraId="226824DD" w14:textId="77777777" w:rsidR="00D54F39" w:rsidRDefault="00BD3E01">
            <w:pPr>
              <w:ind w:left="25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9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 1</w:t>
            </w:r>
          </w:p>
        </w:tc>
      </w:tr>
      <w:tr w:rsidR="00D54F39" w14:paraId="56F31591" w14:textId="77777777">
        <w:trPr>
          <w:trHeight w:hRule="exact" w:val="439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ED"/>
          </w:tcPr>
          <w:p w14:paraId="0AD3F404" w14:textId="77777777" w:rsidR="00D54F39" w:rsidRDefault="00BD3E01">
            <w:pPr>
              <w:spacing w:line="260" w:lineRule="exact"/>
              <w:ind w:left="1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(1)</w:t>
            </w:r>
          </w:p>
        </w:tc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ED"/>
          </w:tcPr>
          <w:p w14:paraId="0044E7A4" w14:textId="77777777" w:rsidR="00D54F39" w:rsidRDefault="00BD3E01">
            <w:pPr>
              <w:spacing w:line="260" w:lineRule="exact"/>
              <w:ind w:left="2471" w:right="18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(2)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ED"/>
          </w:tcPr>
          <w:p w14:paraId="6E773C2B" w14:textId="77777777" w:rsidR="00D54F39" w:rsidRDefault="00BD3E01">
            <w:pPr>
              <w:spacing w:before="94"/>
              <w:ind w:left="682" w:right="52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ED"/>
          </w:tcPr>
          <w:p w14:paraId="6F4C234C" w14:textId="77777777" w:rsidR="00D54F39" w:rsidRDefault="00BD3E01">
            <w:pPr>
              <w:spacing w:before="94"/>
              <w:ind w:left="673" w:right="5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)</w:t>
            </w:r>
          </w:p>
        </w:tc>
      </w:tr>
      <w:tr w:rsidR="00D54F39" w14:paraId="2829F35C" w14:textId="77777777">
        <w:trPr>
          <w:trHeight w:hRule="exact" w:val="27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F385D" w14:textId="77777777" w:rsidR="00D54F39" w:rsidRDefault="00BD3E01">
            <w:pPr>
              <w:spacing w:line="240" w:lineRule="exact"/>
              <w:ind w:left="1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1.</w:t>
            </w:r>
          </w:p>
        </w:tc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215B5" w14:textId="77777777" w:rsidR="00D54F39" w:rsidRDefault="00BD3E01">
            <w:pPr>
              <w:spacing w:line="240" w:lineRule="exact"/>
              <w:ind w:left="11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BD5C" w14:textId="77777777" w:rsidR="00D54F39" w:rsidRDefault="00BD3E01">
            <w:pPr>
              <w:spacing w:line="240" w:lineRule="exact"/>
              <w:ind w:left="67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695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4EF5" w14:textId="77777777" w:rsidR="00D54F39" w:rsidRDefault="00BD3E01">
            <w:pPr>
              <w:spacing w:line="240" w:lineRule="exact"/>
              <w:ind w:left="66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713</w:t>
            </w:r>
          </w:p>
        </w:tc>
      </w:tr>
      <w:tr w:rsidR="00D54F39" w14:paraId="0ED69349" w14:textId="77777777">
        <w:trPr>
          <w:trHeight w:hRule="exact" w:val="45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9C88A" w14:textId="77777777" w:rsidR="00D54F39" w:rsidRDefault="00BD3E01">
            <w:pPr>
              <w:spacing w:before="88"/>
              <w:ind w:left="1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2.</w:t>
            </w:r>
          </w:p>
        </w:tc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5836" w14:textId="77777777" w:rsidR="00D54F39" w:rsidRDefault="00BD3E01">
            <w:pPr>
              <w:spacing w:line="240" w:lineRule="exact"/>
              <w:ind w:left="11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CFAE" w14:textId="77777777" w:rsidR="00D54F39" w:rsidRDefault="00D54F39">
            <w:pPr>
              <w:spacing w:before="9" w:line="160" w:lineRule="exact"/>
              <w:rPr>
                <w:sz w:val="16"/>
                <w:szCs w:val="16"/>
              </w:rPr>
            </w:pPr>
          </w:p>
          <w:p w14:paraId="20572BAB" w14:textId="77777777" w:rsidR="00D54F39" w:rsidRDefault="00BD3E01">
            <w:pPr>
              <w:ind w:left="61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9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2F059" w14:textId="77777777" w:rsidR="00D54F39" w:rsidRDefault="00D54F39">
            <w:pPr>
              <w:spacing w:before="9" w:line="160" w:lineRule="exact"/>
              <w:rPr>
                <w:sz w:val="16"/>
                <w:szCs w:val="16"/>
              </w:rPr>
            </w:pPr>
          </w:p>
          <w:p w14:paraId="7C3B6D21" w14:textId="77777777" w:rsidR="00D54F39" w:rsidRDefault="00BD3E01">
            <w:pPr>
              <w:ind w:left="60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</w:tr>
      <w:tr w:rsidR="00D54F39" w14:paraId="54C3E869" w14:textId="77777777">
        <w:trPr>
          <w:trHeight w:hRule="exact" w:val="61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D1A94" w14:textId="77777777" w:rsidR="00D54F39" w:rsidRDefault="00D54F39">
            <w:pPr>
              <w:spacing w:before="9" w:line="160" w:lineRule="exact"/>
              <w:rPr>
                <w:sz w:val="16"/>
                <w:szCs w:val="16"/>
              </w:rPr>
            </w:pPr>
          </w:p>
          <w:p w14:paraId="35518F69" w14:textId="77777777" w:rsidR="00D54F39" w:rsidRDefault="00BD3E01">
            <w:pPr>
              <w:ind w:left="1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3.</w:t>
            </w:r>
          </w:p>
        </w:tc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77B59" w14:textId="77777777" w:rsidR="00D54F39" w:rsidRDefault="00BD3E01">
            <w:pPr>
              <w:ind w:left="11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proofErr w:type="spellEnd"/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proofErr w:type="spellEnd"/>
          </w:p>
          <w:p w14:paraId="7543D4C1" w14:textId="77777777" w:rsidR="00D54F39" w:rsidRDefault="00BD3E01">
            <w:pPr>
              <w:spacing w:before="3"/>
              <w:ind w:left="11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5DEA2" w14:textId="77777777" w:rsidR="00D54F39" w:rsidRDefault="00D54F39">
            <w:pPr>
              <w:spacing w:before="9" w:line="260" w:lineRule="exact"/>
              <w:rPr>
                <w:sz w:val="26"/>
                <w:szCs w:val="26"/>
              </w:rPr>
            </w:pPr>
          </w:p>
          <w:p w14:paraId="017AC3B3" w14:textId="77777777" w:rsidR="00D54F39" w:rsidRDefault="00BD3E01">
            <w:pPr>
              <w:ind w:left="61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24B25" w14:textId="77777777" w:rsidR="00D54F39" w:rsidRDefault="00D54F39">
            <w:pPr>
              <w:spacing w:before="9" w:line="260" w:lineRule="exact"/>
              <w:rPr>
                <w:sz w:val="26"/>
                <w:szCs w:val="26"/>
              </w:rPr>
            </w:pPr>
          </w:p>
          <w:p w14:paraId="1BF9AF39" w14:textId="77777777" w:rsidR="00D54F39" w:rsidRDefault="00BD3E01">
            <w:pPr>
              <w:ind w:left="60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7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</w:tr>
      <w:tr w:rsidR="00D54F39" w14:paraId="5CD8FF10" w14:textId="77777777">
        <w:trPr>
          <w:trHeight w:hRule="exact" w:val="58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7E1A7" w14:textId="77777777" w:rsidR="00D54F39" w:rsidRDefault="00D54F39">
            <w:pPr>
              <w:spacing w:before="1" w:line="140" w:lineRule="exact"/>
              <w:rPr>
                <w:sz w:val="14"/>
                <w:szCs w:val="14"/>
              </w:rPr>
            </w:pPr>
          </w:p>
          <w:p w14:paraId="7B58B7E1" w14:textId="77777777" w:rsidR="00D54F39" w:rsidRDefault="00BD3E01">
            <w:pPr>
              <w:ind w:left="1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4.</w:t>
            </w:r>
          </w:p>
        </w:tc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32874" w14:textId="77777777" w:rsidR="00D54F39" w:rsidRDefault="00BD3E01">
            <w:pPr>
              <w:spacing w:line="240" w:lineRule="exact"/>
              <w:ind w:left="11" w:right="-3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B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  <w:proofErr w:type="spellEnd"/>
          </w:p>
          <w:p w14:paraId="4983AB67" w14:textId="77777777" w:rsidR="00D54F39" w:rsidRDefault="00BD3E01">
            <w:pPr>
              <w:spacing w:before="3"/>
              <w:ind w:left="11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7046" w14:textId="77777777" w:rsidR="00D54F39" w:rsidRDefault="00D54F39">
            <w:pPr>
              <w:spacing w:before="5" w:line="280" w:lineRule="exact"/>
              <w:rPr>
                <w:sz w:val="28"/>
                <w:szCs w:val="28"/>
              </w:rPr>
            </w:pPr>
          </w:p>
          <w:p w14:paraId="2B070FD0" w14:textId="77777777" w:rsidR="00D54F39" w:rsidRDefault="00BD3E01">
            <w:pPr>
              <w:ind w:left="67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418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664FF" w14:textId="77777777" w:rsidR="00D54F39" w:rsidRDefault="00D54F39">
            <w:pPr>
              <w:spacing w:before="5" w:line="280" w:lineRule="exact"/>
              <w:rPr>
                <w:sz w:val="28"/>
                <w:szCs w:val="28"/>
              </w:rPr>
            </w:pPr>
          </w:p>
          <w:p w14:paraId="2F8D5A96" w14:textId="77777777" w:rsidR="00D54F39" w:rsidRDefault="00BD3E01">
            <w:pPr>
              <w:ind w:left="66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374</w:t>
            </w:r>
          </w:p>
        </w:tc>
      </w:tr>
      <w:tr w:rsidR="00D54F39" w14:paraId="26F3E3C6" w14:textId="77777777">
        <w:trPr>
          <w:trHeight w:hRule="exact" w:val="28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DE919" w14:textId="77777777" w:rsidR="00D54F39" w:rsidRDefault="00BD3E01">
            <w:pPr>
              <w:spacing w:line="240" w:lineRule="exact"/>
              <w:ind w:left="1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5.</w:t>
            </w:r>
          </w:p>
        </w:tc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42739" w14:textId="77777777" w:rsidR="00D54F39" w:rsidRDefault="00BD3E01">
            <w:pPr>
              <w:spacing w:line="240" w:lineRule="exact"/>
              <w:ind w:left="11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it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7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15F98" w14:textId="77777777" w:rsidR="00D54F39" w:rsidRDefault="00BD3E01">
            <w:pPr>
              <w:spacing w:line="240" w:lineRule="exact"/>
              <w:ind w:left="695" w:right="53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65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124D" w14:textId="77777777" w:rsidR="00D54F39" w:rsidRDefault="00BD3E01">
            <w:pPr>
              <w:spacing w:line="240" w:lineRule="exact"/>
              <w:ind w:left="691" w:right="53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82</w:t>
            </w:r>
          </w:p>
        </w:tc>
      </w:tr>
      <w:tr w:rsidR="00D54F39" w14:paraId="2330CE3C" w14:textId="77777777">
        <w:trPr>
          <w:trHeight w:hRule="exact" w:val="56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5E790" w14:textId="77777777" w:rsidR="00D54F39" w:rsidRDefault="00D54F39">
            <w:pPr>
              <w:spacing w:before="8" w:line="140" w:lineRule="exact"/>
              <w:rPr>
                <w:sz w:val="14"/>
                <w:szCs w:val="14"/>
              </w:rPr>
            </w:pPr>
          </w:p>
          <w:p w14:paraId="474167D6" w14:textId="77777777" w:rsidR="00D54F39" w:rsidRDefault="00BD3E01">
            <w:pPr>
              <w:ind w:left="1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6.</w:t>
            </w:r>
          </w:p>
        </w:tc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96591" w14:textId="77777777" w:rsidR="00D54F39" w:rsidRDefault="00BD3E01">
            <w:pPr>
              <w:spacing w:line="240" w:lineRule="exact"/>
              <w:ind w:left="11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proofErr w:type="spellEnd"/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it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A49F0" w14:textId="77777777" w:rsidR="00D54F39" w:rsidRDefault="00D54F39">
            <w:pPr>
              <w:spacing w:before="5" w:line="240" w:lineRule="exact"/>
              <w:rPr>
                <w:sz w:val="24"/>
                <w:szCs w:val="24"/>
              </w:rPr>
            </w:pPr>
          </w:p>
          <w:p w14:paraId="0BF34300" w14:textId="77777777" w:rsidR="00D54F39" w:rsidRDefault="00BD3E01">
            <w:pPr>
              <w:ind w:left="754" w:right="61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w w:val="91"/>
                <w:sz w:val="22"/>
                <w:szCs w:val="22"/>
              </w:rPr>
              <w:t>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DFD11" w14:textId="77777777" w:rsidR="00D54F39" w:rsidRDefault="00D54F39">
            <w:pPr>
              <w:spacing w:before="5" w:line="240" w:lineRule="exact"/>
              <w:rPr>
                <w:sz w:val="24"/>
                <w:szCs w:val="24"/>
              </w:rPr>
            </w:pPr>
          </w:p>
          <w:p w14:paraId="46C23324" w14:textId="77777777" w:rsidR="00D54F39" w:rsidRDefault="00BD3E01">
            <w:pPr>
              <w:ind w:left="743" w:right="608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w w:val="91"/>
                <w:sz w:val="22"/>
                <w:szCs w:val="22"/>
              </w:rPr>
              <w:t>1</w:t>
            </w:r>
          </w:p>
        </w:tc>
      </w:tr>
      <w:tr w:rsidR="00D54F39" w14:paraId="57ECC62D" w14:textId="77777777">
        <w:trPr>
          <w:trHeight w:hRule="exact" w:val="27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4ABB1" w14:textId="77777777" w:rsidR="00D54F39" w:rsidRDefault="00D54F39"/>
        </w:tc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B5B41" w14:textId="77777777" w:rsidR="00D54F39" w:rsidRDefault="00BD3E01">
            <w:pPr>
              <w:spacing w:line="220" w:lineRule="exact"/>
              <w:ind w:left="57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To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877B3" w14:textId="77777777" w:rsidR="00D54F39" w:rsidRDefault="00BD3E01">
            <w:pPr>
              <w:spacing w:line="220" w:lineRule="exact"/>
              <w:ind w:left="61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7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4D284" w14:textId="77777777" w:rsidR="00D54F39" w:rsidRDefault="00BD3E01">
            <w:pPr>
              <w:spacing w:line="220" w:lineRule="exact"/>
              <w:ind w:left="60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7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9</w:t>
            </w:r>
          </w:p>
        </w:tc>
      </w:tr>
    </w:tbl>
    <w:p w14:paraId="317B9D57" w14:textId="77777777" w:rsidR="00D54F39" w:rsidRPr="00056FEE" w:rsidRDefault="00BD3E01" w:rsidP="00056FEE">
      <w:pPr>
        <w:spacing w:line="180" w:lineRule="exact"/>
        <w:ind w:left="284"/>
        <w:rPr>
          <w:rFonts w:ascii="Calibri" w:eastAsia="Calibri" w:hAnsi="Calibri" w:cs="Calibri"/>
          <w:sz w:val="22"/>
          <w:szCs w:val="22"/>
        </w:rPr>
      </w:pPr>
      <w:proofErr w:type="spellStart"/>
      <w:r w:rsidRPr="00056FEE">
        <w:rPr>
          <w:rFonts w:ascii="Calibri" w:eastAsia="Calibri" w:hAnsi="Calibri" w:cs="Calibri"/>
          <w:spacing w:val="1"/>
          <w:position w:val="1"/>
          <w:sz w:val="22"/>
          <w:szCs w:val="22"/>
        </w:rPr>
        <w:t>Sumb</w:t>
      </w:r>
      <w:r w:rsidRPr="00056FEE">
        <w:rPr>
          <w:rFonts w:ascii="Calibri" w:eastAsia="Calibri" w:hAnsi="Calibri" w:cs="Calibri"/>
          <w:spacing w:val="-6"/>
          <w:position w:val="1"/>
          <w:sz w:val="22"/>
          <w:szCs w:val="22"/>
        </w:rPr>
        <w:t>e</w:t>
      </w:r>
      <w:r w:rsidRPr="00056FEE">
        <w:rPr>
          <w:rFonts w:ascii="Calibri" w:eastAsia="Calibri" w:hAnsi="Calibri" w:cs="Calibri"/>
          <w:position w:val="1"/>
          <w:sz w:val="22"/>
          <w:szCs w:val="22"/>
        </w:rPr>
        <w:t>r</w:t>
      </w:r>
      <w:proofErr w:type="spellEnd"/>
      <w:r w:rsidRPr="00056FEE">
        <w:rPr>
          <w:rFonts w:ascii="Calibri" w:eastAsia="Calibri" w:hAnsi="Calibri" w:cs="Calibri"/>
          <w:position w:val="1"/>
          <w:sz w:val="22"/>
          <w:szCs w:val="22"/>
        </w:rPr>
        <w:t xml:space="preserve"> :</w:t>
      </w:r>
      <w:r w:rsidRPr="00056FEE"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proofErr w:type="spellStart"/>
      <w:r w:rsidRPr="00056FEE">
        <w:rPr>
          <w:rFonts w:ascii="Calibri" w:eastAsia="Calibri" w:hAnsi="Calibri" w:cs="Calibri"/>
          <w:spacing w:val="-2"/>
          <w:position w:val="1"/>
          <w:sz w:val="22"/>
          <w:szCs w:val="22"/>
        </w:rPr>
        <w:t>B</w:t>
      </w:r>
      <w:r w:rsidRPr="00056FEE">
        <w:rPr>
          <w:rFonts w:ascii="Calibri" w:eastAsia="Calibri" w:hAnsi="Calibri" w:cs="Calibri"/>
          <w:spacing w:val="6"/>
          <w:position w:val="1"/>
          <w:sz w:val="22"/>
          <w:szCs w:val="22"/>
        </w:rPr>
        <w:t>a</w:t>
      </w:r>
      <w:r w:rsidRPr="00056FEE">
        <w:rPr>
          <w:rFonts w:ascii="Calibri" w:eastAsia="Calibri" w:hAnsi="Calibri" w:cs="Calibri"/>
          <w:spacing w:val="-1"/>
          <w:position w:val="1"/>
          <w:sz w:val="22"/>
          <w:szCs w:val="22"/>
        </w:rPr>
        <w:t>g</w:t>
      </w:r>
      <w:r w:rsidRPr="00056FEE">
        <w:rPr>
          <w:rFonts w:ascii="Calibri" w:eastAsia="Calibri" w:hAnsi="Calibri" w:cs="Calibri"/>
          <w:spacing w:val="-5"/>
          <w:position w:val="1"/>
          <w:sz w:val="22"/>
          <w:szCs w:val="22"/>
        </w:rPr>
        <w:t>.</w:t>
      </w:r>
      <w:r w:rsidRPr="00056FEE"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 w:rsidRPr="00056FEE">
        <w:rPr>
          <w:rFonts w:ascii="Calibri" w:eastAsia="Calibri" w:hAnsi="Calibri" w:cs="Calibri"/>
          <w:spacing w:val="-6"/>
          <w:position w:val="1"/>
          <w:sz w:val="22"/>
          <w:szCs w:val="22"/>
        </w:rPr>
        <w:t>e</w:t>
      </w:r>
      <w:r w:rsidRPr="00056FEE">
        <w:rPr>
          <w:rFonts w:ascii="Calibri" w:eastAsia="Calibri" w:hAnsi="Calibri" w:cs="Calibri"/>
          <w:spacing w:val="5"/>
          <w:position w:val="1"/>
          <w:sz w:val="22"/>
          <w:szCs w:val="22"/>
        </w:rPr>
        <w:t>r</w:t>
      </w:r>
      <w:r w:rsidRPr="00056FEE">
        <w:rPr>
          <w:rFonts w:ascii="Calibri" w:eastAsia="Calibri" w:hAnsi="Calibri" w:cs="Calibri"/>
          <w:spacing w:val="-6"/>
          <w:position w:val="1"/>
          <w:sz w:val="22"/>
          <w:szCs w:val="22"/>
        </w:rPr>
        <w:t>e</w:t>
      </w:r>
      <w:r w:rsidRPr="00056FEE">
        <w:rPr>
          <w:rFonts w:ascii="Calibri" w:eastAsia="Calibri" w:hAnsi="Calibri" w:cs="Calibri"/>
          <w:spacing w:val="1"/>
          <w:position w:val="1"/>
          <w:sz w:val="22"/>
          <w:szCs w:val="22"/>
        </w:rPr>
        <w:t>n</w:t>
      </w:r>
      <w:r w:rsidRPr="00056FEE">
        <w:rPr>
          <w:rFonts w:ascii="Calibri" w:eastAsia="Calibri" w:hAnsi="Calibri" w:cs="Calibri"/>
          <w:position w:val="1"/>
          <w:sz w:val="22"/>
          <w:szCs w:val="22"/>
        </w:rPr>
        <w:t>c</w:t>
      </w:r>
      <w:r w:rsidRPr="00056FEE">
        <w:rPr>
          <w:rFonts w:ascii="Calibri" w:eastAsia="Calibri" w:hAnsi="Calibri" w:cs="Calibri"/>
          <w:spacing w:val="2"/>
          <w:position w:val="1"/>
          <w:sz w:val="22"/>
          <w:szCs w:val="22"/>
        </w:rPr>
        <w:t>a</w:t>
      </w:r>
      <w:r w:rsidRPr="00056FEE">
        <w:rPr>
          <w:rFonts w:ascii="Calibri" w:eastAsia="Calibri" w:hAnsi="Calibri" w:cs="Calibri"/>
          <w:spacing w:val="1"/>
          <w:position w:val="1"/>
          <w:sz w:val="22"/>
          <w:szCs w:val="22"/>
        </w:rPr>
        <w:t>n</w:t>
      </w:r>
      <w:r w:rsidRPr="00056FEE">
        <w:rPr>
          <w:rFonts w:ascii="Calibri" w:eastAsia="Calibri" w:hAnsi="Calibri" w:cs="Calibri"/>
          <w:spacing w:val="6"/>
          <w:position w:val="1"/>
          <w:sz w:val="22"/>
          <w:szCs w:val="22"/>
        </w:rPr>
        <w:t>a</w:t>
      </w:r>
      <w:r w:rsidRPr="00056FEE">
        <w:rPr>
          <w:rFonts w:ascii="Calibri" w:eastAsia="Calibri" w:hAnsi="Calibri" w:cs="Calibri"/>
          <w:spacing w:val="-2"/>
          <w:position w:val="1"/>
          <w:sz w:val="22"/>
          <w:szCs w:val="22"/>
        </w:rPr>
        <w:t>a</w:t>
      </w:r>
      <w:r w:rsidRPr="00056FEE">
        <w:rPr>
          <w:rFonts w:ascii="Calibri" w:eastAsia="Calibri" w:hAnsi="Calibri" w:cs="Calibri"/>
          <w:position w:val="1"/>
          <w:sz w:val="22"/>
          <w:szCs w:val="22"/>
        </w:rPr>
        <w:t>n</w:t>
      </w:r>
      <w:proofErr w:type="spellEnd"/>
      <w:r w:rsidRPr="00056FEE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proofErr w:type="spellStart"/>
      <w:r w:rsidRPr="00056FEE">
        <w:rPr>
          <w:rFonts w:ascii="Calibri" w:eastAsia="Calibri" w:hAnsi="Calibri" w:cs="Calibri"/>
          <w:spacing w:val="-1"/>
          <w:position w:val="1"/>
          <w:sz w:val="22"/>
          <w:szCs w:val="22"/>
        </w:rPr>
        <w:t>I</w:t>
      </w:r>
      <w:r w:rsidRPr="00056FEE">
        <w:rPr>
          <w:rFonts w:ascii="Calibri" w:eastAsia="Calibri" w:hAnsi="Calibri" w:cs="Calibri"/>
          <w:spacing w:val="2"/>
          <w:position w:val="1"/>
          <w:sz w:val="22"/>
          <w:szCs w:val="22"/>
        </w:rPr>
        <w:t>ns</w:t>
      </w:r>
      <w:r w:rsidRPr="00056FEE">
        <w:rPr>
          <w:rFonts w:ascii="Calibri" w:eastAsia="Calibri" w:hAnsi="Calibri" w:cs="Calibri"/>
          <w:spacing w:val="1"/>
          <w:position w:val="1"/>
          <w:sz w:val="22"/>
          <w:szCs w:val="22"/>
        </w:rPr>
        <w:t>p</w:t>
      </w:r>
      <w:r w:rsidRPr="00056FEE">
        <w:rPr>
          <w:rFonts w:ascii="Calibri" w:eastAsia="Calibri" w:hAnsi="Calibri" w:cs="Calibri"/>
          <w:spacing w:val="-6"/>
          <w:position w:val="1"/>
          <w:sz w:val="22"/>
          <w:szCs w:val="22"/>
        </w:rPr>
        <w:t>ek</w:t>
      </w:r>
      <w:r w:rsidRPr="00056FEE">
        <w:rPr>
          <w:rFonts w:ascii="Calibri" w:eastAsia="Calibri" w:hAnsi="Calibri" w:cs="Calibri"/>
          <w:position w:val="1"/>
          <w:sz w:val="22"/>
          <w:szCs w:val="22"/>
        </w:rPr>
        <w:t>t</w:t>
      </w:r>
      <w:r w:rsidRPr="00056FEE">
        <w:rPr>
          <w:rFonts w:ascii="Calibri" w:eastAsia="Calibri" w:hAnsi="Calibri" w:cs="Calibri"/>
          <w:spacing w:val="1"/>
          <w:position w:val="1"/>
          <w:sz w:val="22"/>
          <w:szCs w:val="22"/>
        </w:rPr>
        <w:t>or</w:t>
      </w:r>
      <w:r w:rsidRPr="00056FEE">
        <w:rPr>
          <w:rFonts w:ascii="Calibri" w:eastAsia="Calibri" w:hAnsi="Calibri" w:cs="Calibri"/>
          <w:spacing w:val="6"/>
          <w:position w:val="1"/>
          <w:sz w:val="22"/>
          <w:szCs w:val="22"/>
        </w:rPr>
        <w:t>a</w:t>
      </w:r>
      <w:r w:rsidRPr="00056FEE">
        <w:rPr>
          <w:rFonts w:ascii="Calibri" w:eastAsia="Calibri" w:hAnsi="Calibri" w:cs="Calibri"/>
          <w:position w:val="1"/>
          <w:sz w:val="22"/>
          <w:szCs w:val="22"/>
        </w:rPr>
        <w:t>t</w:t>
      </w:r>
      <w:proofErr w:type="spellEnd"/>
      <w:r w:rsidRPr="00056FEE"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proofErr w:type="spellStart"/>
      <w:r w:rsidRPr="00056FEE"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 w:rsidRPr="00056FEE">
        <w:rPr>
          <w:rFonts w:ascii="Calibri" w:eastAsia="Calibri" w:hAnsi="Calibri" w:cs="Calibri"/>
          <w:spacing w:val="-3"/>
          <w:position w:val="1"/>
          <w:sz w:val="22"/>
          <w:szCs w:val="22"/>
        </w:rPr>
        <w:t>r</w:t>
      </w:r>
      <w:r w:rsidRPr="00056FEE"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 w:rsidRPr="00056FEE">
        <w:rPr>
          <w:rFonts w:ascii="Calibri" w:eastAsia="Calibri" w:hAnsi="Calibri" w:cs="Calibri"/>
          <w:spacing w:val="-1"/>
          <w:position w:val="1"/>
          <w:sz w:val="22"/>
          <w:szCs w:val="22"/>
        </w:rPr>
        <w:t>vi</w:t>
      </w:r>
      <w:r w:rsidRPr="00056FEE">
        <w:rPr>
          <w:rFonts w:ascii="Calibri" w:eastAsia="Calibri" w:hAnsi="Calibri" w:cs="Calibri"/>
          <w:spacing w:val="2"/>
          <w:position w:val="1"/>
          <w:sz w:val="22"/>
          <w:szCs w:val="22"/>
        </w:rPr>
        <w:t>ns</w:t>
      </w:r>
      <w:r w:rsidRPr="00056FEE">
        <w:rPr>
          <w:rFonts w:ascii="Calibri" w:eastAsia="Calibri" w:hAnsi="Calibri" w:cs="Calibri"/>
          <w:position w:val="1"/>
          <w:sz w:val="22"/>
          <w:szCs w:val="22"/>
        </w:rPr>
        <w:t>i</w:t>
      </w:r>
      <w:proofErr w:type="spellEnd"/>
      <w:r w:rsidRPr="00056FEE">
        <w:rPr>
          <w:rFonts w:ascii="Calibri" w:eastAsia="Calibri" w:hAnsi="Calibri" w:cs="Calibri"/>
          <w:spacing w:val="-6"/>
          <w:position w:val="1"/>
          <w:sz w:val="22"/>
          <w:szCs w:val="22"/>
        </w:rPr>
        <w:t xml:space="preserve"> </w:t>
      </w:r>
      <w:r w:rsidRPr="00056FEE">
        <w:rPr>
          <w:rFonts w:ascii="Calibri" w:eastAsia="Calibri" w:hAnsi="Calibri" w:cs="Calibri"/>
          <w:spacing w:val="1"/>
          <w:position w:val="1"/>
          <w:sz w:val="22"/>
          <w:szCs w:val="22"/>
        </w:rPr>
        <w:t>Su</w:t>
      </w:r>
      <w:r w:rsidRPr="00056FEE">
        <w:rPr>
          <w:rFonts w:ascii="Calibri" w:eastAsia="Calibri" w:hAnsi="Calibri" w:cs="Calibri"/>
          <w:spacing w:val="-1"/>
          <w:position w:val="1"/>
          <w:sz w:val="22"/>
          <w:szCs w:val="22"/>
        </w:rPr>
        <w:t>l</w:t>
      </w:r>
      <w:r w:rsidRPr="00056FEE">
        <w:rPr>
          <w:rFonts w:ascii="Calibri" w:eastAsia="Calibri" w:hAnsi="Calibri" w:cs="Calibri"/>
          <w:spacing w:val="6"/>
          <w:position w:val="1"/>
          <w:sz w:val="22"/>
          <w:szCs w:val="22"/>
        </w:rPr>
        <w:t>a</w:t>
      </w:r>
      <w:r w:rsidRPr="00056FEE">
        <w:rPr>
          <w:rFonts w:ascii="Calibri" w:eastAsia="Calibri" w:hAnsi="Calibri" w:cs="Calibri"/>
          <w:spacing w:val="-1"/>
          <w:position w:val="1"/>
          <w:sz w:val="22"/>
          <w:szCs w:val="22"/>
        </w:rPr>
        <w:t>w</w:t>
      </w:r>
      <w:r w:rsidRPr="00056FEE">
        <w:rPr>
          <w:rFonts w:ascii="Calibri" w:eastAsia="Calibri" w:hAnsi="Calibri" w:cs="Calibri"/>
          <w:spacing w:val="-6"/>
          <w:position w:val="1"/>
          <w:sz w:val="22"/>
          <w:szCs w:val="22"/>
        </w:rPr>
        <w:t>e</w:t>
      </w:r>
      <w:r w:rsidRPr="00056FEE">
        <w:rPr>
          <w:rFonts w:ascii="Calibri" w:eastAsia="Calibri" w:hAnsi="Calibri" w:cs="Calibri"/>
          <w:spacing w:val="2"/>
          <w:position w:val="1"/>
          <w:sz w:val="22"/>
          <w:szCs w:val="22"/>
        </w:rPr>
        <w:t>s</w:t>
      </w:r>
      <w:r w:rsidRPr="00056FEE">
        <w:rPr>
          <w:rFonts w:ascii="Calibri" w:eastAsia="Calibri" w:hAnsi="Calibri" w:cs="Calibri"/>
          <w:position w:val="1"/>
          <w:sz w:val="22"/>
          <w:szCs w:val="22"/>
        </w:rPr>
        <w:t>i</w:t>
      </w:r>
      <w:r w:rsidRPr="00056FEE">
        <w:rPr>
          <w:rFonts w:ascii="Calibri" w:eastAsia="Calibri" w:hAnsi="Calibri" w:cs="Calibri"/>
          <w:spacing w:val="-6"/>
          <w:position w:val="1"/>
          <w:sz w:val="22"/>
          <w:szCs w:val="22"/>
        </w:rPr>
        <w:t xml:space="preserve"> </w:t>
      </w:r>
      <w:r w:rsidRPr="00056FEE">
        <w:rPr>
          <w:rFonts w:ascii="Calibri" w:eastAsia="Calibri" w:hAnsi="Calibri" w:cs="Calibri"/>
          <w:position w:val="1"/>
          <w:sz w:val="22"/>
          <w:szCs w:val="22"/>
        </w:rPr>
        <w:t>T</w:t>
      </w:r>
      <w:r w:rsidRPr="00056FEE"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 w:rsidRPr="00056FEE">
        <w:rPr>
          <w:rFonts w:ascii="Calibri" w:eastAsia="Calibri" w:hAnsi="Calibri" w:cs="Calibri"/>
          <w:spacing w:val="1"/>
          <w:position w:val="1"/>
          <w:sz w:val="22"/>
          <w:szCs w:val="22"/>
        </w:rPr>
        <w:t>n</w:t>
      </w:r>
      <w:r w:rsidRPr="00056FEE">
        <w:rPr>
          <w:rFonts w:ascii="Calibri" w:eastAsia="Calibri" w:hAnsi="Calibri" w:cs="Calibri"/>
          <w:spacing w:val="-1"/>
          <w:position w:val="1"/>
          <w:sz w:val="22"/>
          <w:szCs w:val="22"/>
        </w:rPr>
        <w:t>gg</w:t>
      </w:r>
      <w:r w:rsidRPr="00056FEE">
        <w:rPr>
          <w:rFonts w:ascii="Calibri" w:eastAsia="Calibri" w:hAnsi="Calibri" w:cs="Calibri"/>
          <w:spacing w:val="6"/>
          <w:position w:val="1"/>
          <w:sz w:val="22"/>
          <w:szCs w:val="22"/>
        </w:rPr>
        <w:t>a</w:t>
      </w:r>
      <w:r w:rsidRPr="00056FEE">
        <w:rPr>
          <w:rFonts w:ascii="Calibri" w:eastAsia="Calibri" w:hAnsi="Calibri" w:cs="Calibri"/>
          <w:spacing w:val="1"/>
          <w:position w:val="1"/>
          <w:sz w:val="22"/>
          <w:szCs w:val="22"/>
        </w:rPr>
        <w:t>r</w:t>
      </w:r>
      <w:r w:rsidRPr="00056FEE">
        <w:rPr>
          <w:rFonts w:ascii="Calibri" w:eastAsia="Calibri" w:hAnsi="Calibri" w:cs="Calibri"/>
          <w:position w:val="1"/>
          <w:sz w:val="22"/>
          <w:szCs w:val="22"/>
        </w:rPr>
        <w:t>a</w:t>
      </w:r>
    </w:p>
    <w:p w14:paraId="6E4FE925" w14:textId="77777777" w:rsidR="00D54F39" w:rsidRDefault="00D54F39">
      <w:pPr>
        <w:spacing w:before="7" w:line="200" w:lineRule="exact"/>
      </w:pPr>
    </w:p>
    <w:p w14:paraId="0AB028C8" w14:textId="77777777" w:rsidR="00D54F39" w:rsidRDefault="00BD3E01">
      <w:pPr>
        <w:ind w:left="104" w:right="87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nj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bah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</w:p>
    <w:p w14:paraId="23192958" w14:textId="77777777" w:rsidR="00D54F39" w:rsidRDefault="00BD3E01">
      <w:pPr>
        <w:ind w:left="104" w:right="7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20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8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ban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>57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ja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>76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20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ngg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nju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belu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anda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ning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6"/>
          <w:sz w:val="24"/>
          <w:szCs w:val="24"/>
        </w:rPr>
        <w:t>u</w:t>
      </w:r>
      <w:r>
        <w:rPr>
          <w:rFonts w:ascii="Arial" w:eastAsia="Arial" w:hAnsi="Arial" w:cs="Arial"/>
          <w:spacing w:val="-9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-1"/>
          <w:sz w:val="24"/>
          <w:szCs w:val="24"/>
        </w:rPr>
        <w:t>pad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6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t.T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ele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3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r.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</w:p>
    <w:p w14:paraId="05A58946" w14:textId="65F30A9B" w:rsidR="00D54F39" w:rsidRDefault="00BD3E01" w:rsidP="001446F4">
      <w:pPr>
        <w:ind w:left="104" w:right="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9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awa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2U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uh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ih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pi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 w:rsidR="001446F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ele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ebu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nde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id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gni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pela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ja</w:t>
      </w:r>
      <w:r>
        <w:rPr>
          <w:rFonts w:ascii="Arial" w:eastAsia="Arial" w:hAnsi="Arial" w:cs="Arial"/>
          <w:spacing w:val="3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b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ji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belu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op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pacing w:val="-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uga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awa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up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awa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egia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pi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k-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uan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lastRenderedPageBreak/>
        <w:t>t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z w:val="24"/>
          <w:szCs w:val="24"/>
        </w:rPr>
        <w:t>sme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ji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3A8FF708" w14:textId="77777777" w:rsidR="00D54F39" w:rsidRDefault="00D54F39">
      <w:pPr>
        <w:spacing w:before="8" w:line="180" w:lineRule="exact"/>
        <w:rPr>
          <w:sz w:val="18"/>
          <w:szCs w:val="18"/>
        </w:rPr>
      </w:pPr>
    </w:p>
    <w:p w14:paraId="4004B503" w14:textId="77777777" w:rsidR="00D54F39" w:rsidRDefault="00D54F39">
      <w:pPr>
        <w:spacing w:line="200" w:lineRule="exact"/>
      </w:pPr>
    </w:p>
    <w:p w14:paraId="0FA11C65" w14:textId="77777777" w:rsidR="00D54F39" w:rsidRDefault="00BD3E01" w:rsidP="001446F4">
      <w:pPr>
        <w:ind w:left="142" w:right="563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w w:val="93"/>
          <w:sz w:val="24"/>
          <w:szCs w:val="24"/>
        </w:rPr>
        <w:t>1</w:t>
      </w:r>
      <w:r>
        <w:rPr>
          <w:rFonts w:ascii="Arial" w:eastAsia="Arial" w:hAnsi="Arial" w:cs="Arial"/>
          <w:b/>
          <w:spacing w:val="2"/>
          <w:w w:val="93"/>
          <w:sz w:val="24"/>
          <w:szCs w:val="24"/>
        </w:rPr>
        <w:t>.</w:t>
      </w:r>
      <w:r>
        <w:rPr>
          <w:rFonts w:ascii="Arial" w:eastAsia="Arial" w:hAnsi="Arial" w:cs="Arial"/>
          <w:b/>
          <w:w w:val="93"/>
          <w:sz w:val="24"/>
          <w:szCs w:val="24"/>
        </w:rPr>
        <w:t>3.</w:t>
      </w:r>
      <w:r>
        <w:rPr>
          <w:rFonts w:ascii="Arial" w:eastAsia="Arial" w:hAnsi="Arial" w:cs="Arial"/>
          <w:b/>
          <w:spacing w:val="-1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RDAHU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U</w:t>
      </w:r>
    </w:p>
    <w:p w14:paraId="004DBFB3" w14:textId="41BFEADA" w:rsidR="008A29A4" w:rsidRDefault="00BD3E01" w:rsidP="008A29A4">
      <w:pPr>
        <w:ind w:left="142" w:right="82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dala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dapa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aha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8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ehing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uli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dij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ban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gan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ole</w:t>
      </w:r>
      <w:r>
        <w:rPr>
          <w:rFonts w:ascii="Arial" w:eastAsia="Arial" w:hAnsi="Arial" w:cs="Arial"/>
          <w:sz w:val="24"/>
          <w:szCs w:val="24"/>
        </w:rPr>
        <w:t>h 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uh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me</w:t>
      </w:r>
      <w:proofErr w:type="spellEnd"/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dg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  P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3"/>
          <w:sz w:val="24"/>
          <w:szCs w:val="24"/>
        </w:rPr>
        <w:t>ag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20</w:t>
      </w:r>
      <w:r>
        <w:rPr>
          <w:rFonts w:ascii="Arial" w:eastAsia="Arial" w:hAnsi="Arial" w:cs="Arial"/>
          <w:spacing w:val="7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nuli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ili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ida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lu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ya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ahi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upa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rya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penuli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>01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enuli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budge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gn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 xml:space="preserve">t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dang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me  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   </w:t>
      </w:r>
      <w:r>
        <w:rPr>
          <w:rFonts w:ascii="Arial" w:eastAsia="Arial" w:hAnsi="Arial" w:cs="Arial"/>
          <w:spacing w:val="-5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uge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5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 w:rsidR="00284D2C">
        <w:rPr>
          <w:rFonts w:ascii="Arial" w:eastAsia="Arial" w:hAnsi="Arial" w:cs="Arial"/>
          <w:sz w:val="24"/>
          <w:szCs w:val="24"/>
        </w:rPr>
        <w:t>s</w:t>
      </w:r>
      <w:proofErr w:type="spellEnd"/>
      <w:r w:rsidR="00284D2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&amp;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eli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,   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 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 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   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BPK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 w:rsidR="00284D2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>01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pad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u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up</w:t>
      </w:r>
      <w:r>
        <w:rPr>
          <w:rFonts w:ascii="Arial" w:eastAsia="Arial" w:hAnsi="Arial" w:cs="Arial"/>
          <w:spacing w:val="3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 xml:space="preserve">t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penu</w:t>
      </w:r>
      <w:r>
        <w:rPr>
          <w:rFonts w:ascii="Arial" w:eastAsia="Arial" w:hAnsi="Arial" w:cs="Arial"/>
          <w:spacing w:val="8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ff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on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in</w:t>
      </w:r>
      <w:r>
        <w:rPr>
          <w:rFonts w:ascii="Arial" w:eastAsia="Arial" w:hAnsi="Arial" w:cs="Arial"/>
          <w:i/>
          <w:spacing w:val="3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an</w:t>
      </w:r>
      <w:r>
        <w:rPr>
          <w:rFonts w:ascii="Arial" w:eastAsia="Arial" w:hAnsi="Arial" w:cs="Arial"/>
          <w:i/>
          <w:spacing w:val="4"/>
          <w:sz w:val="24"/>
          <w:szCs w:val="24"/>
        </w:rPr>
        <w:t>c</w:t>
      </w:r>
      <w:r>
        <w:rPr>
          <w:rFonts w:ascii="Arial" w:eastAsia="Arial" w:hAnsi="Arial" w:cs="Arial"/>
          <w:i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4"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4"/>
          <w:sz w:val="24"/>
          <w:szCs w:val="24"/>
        </w:rPr>
        <w:t>v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nu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t</w:t>
      </w:r>
    </w:p>
    <w:p w14:paraId="7AA18935" w14:textId="77777777" w:rsidR="008A29A4" w:rsidRDefault="008A29A4" w:rsidP="008A29A4">
      <w:pPr>
        <w:ind w:left="142" w:right="82"/>
        <w:jc w:val="both"/>
        <w:rPr>
          <w:rFonts w:ascii="Arial" w:eastAsia="Arial" w:hAnsi="Arial" w:cs="Arial"/>
          <w:sz w:val="24"/>
          <w:szCs w:val="24"/>
        </w:rPr>
      </w:pPr>
    </w:p>
    <w:p w14:paraId="336DCE38" w14:textId="65D39025" w:rsidR="00D54F39" w:rsidRDefault="000E6E4C" w:rsidP="008A29A4">
      <w:pPr>
        <w:ind w:left="142" w:right="82"/>
        <w:jc w:val="both"/>
        <w:rPr>
          <w:rFonts w:ascii="Arial" w:eastAsia="Arial" w:hAnsi="Arial" w:cs="Arial"/>
          <w:sz w:val="24"/>
          <w:szCs w:val="24"/>
        </w:rPr>
      </w:pPr>
      <w:r>
        <w:pict w14:anchorId="62BA24EE">
          <v:shape id="_x0000_s1031" type="#_x0000_t75" style="position:absolute;left:0;text-align:left;margin-left:73pt;margin-top:195.45pt;width:449.7pt;height:449.7pt;z-index:-251658752;mso-position-horizontal-relative:page;mso-position-vertical-relative:page">
            <v:imagedata r:id="rId7" o:title=""/>
            <w10:wrap anchorx="page" anchory="page"/>
          </v:shape>
        </w:pict>
      </w:r>
      <w:r w:rsidR="00BD3E01">
        <w:rPr>
          <w:rFonts w:ascii="Arial" w:eastAsia="Arial" w:hAnsi="Arial" w:cs="Arial"/>
          <w:b/>
          <w:w w:val="93"/>
          <w:sz w:val="24"/>
          <w:szCs w:val="24"/>
        </w:rPr>
        <w:t>1</w:t>
      </w:r>
      <w:r w:rsidR="00BD3E01">
        <w:rPr>
          <w:rFonts w:ascii="Arial" w:eastAsia="Arial" w:hAnsi="Arial" w:cs="Arial"/>
          <w:b/>
          <w:spacing w:val="2"/>
          <w:w w:val="93"/>
          <w:sz w:val="24"/>
          <w:szCs w:val="24"/>
        </w:rPr>
        <w:t>.</w:t>
      </w:r>
      <w:r w:rsidR="00BD3E01">
        <w:rPr>
          <w:rFonts w:ascii="Arial" w:eastAsia="Arial" w:hAnsi="Arial" w:cs="Arial"/>
          <w:b/>
          <w:w w:val="93"/>
          <w:sz w:val="24"/>
          <w:szCs w:val="24"/>
        </w:rPr>
        <w:t>4.</w:t>
      </w:r>
      <w:r w:rsidR="00BD3E01">
        <w:rPr>
          <w:rFonts w:ascii="Arial" w:eastAsia="Arial" w:hAnsi="Arial" w:cs="Arial"/>
          <w:b/>
          <w:spacing w:val="-16"/>
          <w:w w:val="93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b/>
          <w:sz w:val="24"/>
          <w:szCs w:val="24"/>
        </w:rPr>
        <w:t>P</w:t>
      </w:r>
      <w:r w:rsidR="00BD3E01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BD3E01">
        <w:rPr>
          <w:rFonts w:ascii="Arial" w:eastAsia="Arial" w:hAnsi="Arial" w:cs="Arial"/>
          <w:b/>
          <w:spacing w:val="-1"/>
          <w:sz w:val="24"/>
          <w:szCs w:val="24"/>
        </w:rPr>
        <w:t>RN</w:t>
      </w:r>
      <w:r w:rsidR="00BD3E01">
        <w:rPr>
          <w:rFonts w:ascii="Arial" w:eastAsia="Arial" w:hAnsi="Arial" w:cs="Arial"/>
          <w:b/>
          <w:sz w:val="24"/>
          <w:szCs w:val="24"/>
        </w:rPr>
        <w:t>Y</w:t>
      </w:r>
      <w:r w:rsidR="00BD3E01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b/>
          <w:spacing w:val="9"/>
          <w:sz w:val="24"/>
          <w:szCs w:val="24"/>
        </w:rPr>
        <w:t>T</w:t>
      </w:r>
      <w:r w:rsidR="00BD3E01">
        <w:rPr>
          <w:rFonts w:ascii="Arial" w:eastAsia="Arial" w:hAnsi="Arial" w:cs="Arial"/>
          <w:b/>
          <w:spacing w:val="-1"/>
          <w:sz w:val="24"/>
          <w:szCs w:val="24"/>
        </w:rPr>
        <w:t>AA</w:t>
      </w:r>
      <w:r w:rsidR="00BD3E01">
        <w:rPr>
          <w:rFonts w:ascii="Arial" w:eastAsia="Arial" w:hAnsi="Arial" w:cs="Arial"/>
          <w:b/>
          <w:sz w:val="24"/>
          <w:szCs w:val="24"/>
        </w:rPr>
        <w:t xml:space="preserve">N </w:t>
      </w:r>
      <w:r w:rsidR="00BD3E01">
        <w:rPr>
          <w:rFonts w:ascii="Arial" w:eastAsia="Arial" w:hAnsi="Arial" w:cs="Arial"/>
          <w:b/>
          <w:spacing w:val="-1"/>
          <w:sz w:val="24"/>
          <w:szCs w:val="24"/>
        </w:rPr>
        <w:t>K</w:t>
      </w:r>
      <w:r w:rsidR="00BD3E01">
        <w:rPr>
          <w:rFonts w:ascii="Arial" w:eastAsia="Arial" w:hAnsi="Arial" w:cs="Arial"/>
          <w:b/>
          <w:sz w:val="24"/>
          <w:szCs w:val="24"/>
        </w:rPr>
        <w:t>E</w:t>
      </w:r>
      <w:r w:rsidR="00BD3E01">
        <w:rPr>
          <w:rFonts w:ascii="Arial" w:eastAsia="Arial" w:hAnsi="Arial" w:cs="Arial"/>
          <w:b/>
          <w:spacing w:val="-1"/>
          <w:sz w:val="24"/>
          <w:szCs w:val="24"/>
        </w:rPr>
        <w:t>B</w:t>
      </w:r>
      <w:r w:rsidR="00BD3E01">
        <w:rPr>
          <w:rFonts w:ascii="Arial" w:eastAsia="Arial" w:hAnsi="Arial" w:cs="Arial"/>
          <w:b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b/>
          <w:spacing w:val="-1"/>
          <w:sz w:val="24"/>
          <w:szCs w:val="24"/>
        </w:rPr>
        <w:t>RU</w:t>
      </w:r>
      <w:r w:rsidR="00BD3E01">
        <w:rPr>
          <w:rFonts w:ascii="Arial" w:eastAsia="Arial" w:hAnsi="Arial" w:cs="Arial"/>
          <w:b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b/>
          <w:sz w:val="24"/>
          <w:szCs w:val="24"/>
        </w:rPr>
        <w:t>N</w:t>
      </w:r>
      <w:r w:rsidR="00BD3E01"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b/>
          <w:spacing w:val="1"/>
          <w:sz w:val="24"/>
          <w:szCs w:val="24"/>
        </w:rPr>
        <w:t>ILMI</w:t>
      </w:r>
      <w:r w:rsidR="00BD3E01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b/>
          <w:sz w:val="24"/>
          <w:szCs w:val="24"/>
        </w:rPr>
        <w:t>H</w:t>
      </w:r>
    </w:p>
    <w:p w14:paraId="168D1349" w14:textId="77777777" w:rsidR="00D54F39" w:rsidRDefault="00BD3E01">
      <w:pPr>
        <w:ind w:left="104" w:right="78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bed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9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lu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baha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kt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sa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mi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id</w:t>
      </w:r>
      <w:r>
        <w:rPr>
          <w:rFonts w:ascii="Arial" w:eastAsia="Arial" w:hAnsi="Arial" w:cs="Arial"/>
          <w:spacing w:val="4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ula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si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ann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ole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ya </w:t>
      </w:r>
      <w:proofErr w:type="spellStart"/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>01</w:t>
      </w:r>
      <w:r>
        <w:rPr>
          <w:rFonts w:ascii="Arial" w:eastAsia="Arial" w:hAnsi="Arial" w:cs="Arial"/>
          <w:sz w:val="24"/>
          <w:szCs w:val="24"/>
        </w:rPr>
        <w:t xml:space="preserve">7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eli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hu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4"/>
          <w:sz w:val="24"/>
          <w:szCs w:val="24"/>
        </w:rPr>
        <w:t>r</w:t>
      </w:r>
      <w:r>
        <w:rPr>
          <w:rFonts w:ascii="Arial" w:eastAsia="Arial" w:hAnsi="Arial" w:cs="Arial"/>
          <w:i/>
          <w:spacing w:val="3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re s</w:t>
      </w:r>
      <w:r>
        <w:rPr>
          <w:rFonts w:ascii="Arial" w:eastAsia="Arial" w:hAnsi="Arial" w:cs="Arial"/>
          <w:i/>
          <w:spacing w:val="-1"/>
          <w:sz w:val="24"/>
          <w:szCs w:val="24"/>
        </w:rPr>
        <w:t>ig</w:t>
      </w:r>
      <w:r>
        <w:rPr>
          <w:rFonts w:ascii="Arial" w:eastAsia="Arial" w:hAnsi="Arial" w:cs="Arial"/>
          <w:i/>
          <w:spacing w:val="-6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-</w:t>
      </w:r>
      <w:r>
        <w:rPr>
          <w:rFonts w:ascii="Arial" w:eastAsia="Arial" w:hAnsi="Arial" w:cs="Arial"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f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3"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>rr</w:t>
      </w:r>
      <w:r>
        <w:rPr>
          <w:rFonts w:ascii="Arial" w:eastAsia="Arial" w:hAnsi="Arial" w:cs="Arial"/>
          <w:i/>
          <w:spacing w:val="3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po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3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9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me</w:t>
      </w:r>
      <w:r>
        <w:rPr>
          <w:rFonts w:ascii="Arial" w:eastAsia="Arial" w:hAnsi="Arial" w:cs="Arial"/>
          <w:i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dang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7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aw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Az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</w:p>
    <w:p w14:paraId="3D29A24C" w14:textId="77777777" w:rsidR="00D54F39" w:rsidRDefault="00BD3E01">
      <w:pPr>
        <w:ind w:left="104" w:right="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eda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3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Lo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  <w:sz w:val="24"/>
          <w:szCs w:val="24"/>
        </w:rPr>
        <w:t>Of</w:t>
      </w:r>
      <w:r>
        <w:rPr>
          <w:rFonts w:ascii="Arial" w:eastAsia="Arial" w:hAnsi="Arial" w:cs="Arial"/>
          <w:i/>
          <w:spacing w:val="-1"/>
          <w:sz w:val="24"/>
          <w:szCs w:val="24"/>
        </w:rPr>
        <w:t>Con</w:t>
      </w:r>
      <w:r>
        <w:rPr>
          <w:rFonts w:ascii="Arial" w:eastAsia="Arial" w:hAnsi="Arial" w:cs="Arial"/>
          <w:i/>
          <w:spacing w:val="5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</w:t>
      </w:r>
      <w:proofErr w:type="spellEnd"/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ang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una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2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nal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G.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20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lastRenderedPageBreak/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uli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6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eda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 M</w:t>
      </w:r>
      <w:r>
        <w:rPr>
          <w:rFonts w:ascii="Arial" w:eastAsia="Arial" w:hAnsi="Arial" w:cs="Arial"/>
          <w:spacing w:val="-1"/>
          <w:sz w:val="24"/>
          <w:szCs w:val="24"/>
        </w:rPr>
        <w:t>aha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G.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engg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4"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-1"/>
          <w:sz w:val="24"/>
          <w:szCs w:val="24"/>
        </w:rPr>
        <w:t>Reg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4"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3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1"/>
          <w:sz w:val="24"/>
          <w:szCs w:val="24"/>
        </w:rPr>
        <w:t>nal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4"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 (M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A).</w:t>
      </w:r>
    </w:p>
    <w:p w14:paraId="01442218" w14:textId="77777777" w:rsidR="00D54F39" w:rsidRDefault="00D54F39">
      <w:pPr>
        <w:spacing w:before="5" w:line="180" w:lineRule="exact"/>
        <w:rPr>
          <w:sz w:val="18"/>
          <w:szCs w:val="18"/>
        </w:rPr>
      </w:pPr>
    </w:p>
    <w:p w14:paraId="2DDC9616" w14:textId="77777777" w:rsidR="00D54F39" w:rsidRDefault="00D54F39">
      <w:pPr>
        <w:spacing w:line="200" w:lineRule="exact"/>
      </w:pPr>
    </w:p>
    <w:p w14:paraId="027699A5" w14:textId="77777777" w:rsidR="00D54F39" w:rsidRDefault="00BD3E01">
      <w:pPr>
        <w:ind w:left="104" w:right="749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0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UJUA</w:t>
      </w:r>
      <w:r>
        <w:rPr>
          <w:rFonts w:ascii="Arial" w:eastAsia="Arial" w:hAnsi="Arial" w:cs="Arial"/>
          <w:b/>
          <w:sz w:val="24"/>
          <w:szCs w:val="24"/>
        </w:rPr>
        <w:t>N</w:t>
      </w:r>
    </w:p>
    <w:p w14:paraId="1AF11125" w14:textId="77777777" w:rsidR="00D54F39" w:rsidRDefault="00BD3E01">
      <w:pPr>
        <w:ind w:left="104" w:right="82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uj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mi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4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9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pacing w:val="-9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ang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mi</w:t>
      </w:r>
      <w:proofErr w:type="spellEnd"/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ila</w:t>
      </w:r>
      <w:r>
        <w:rPr>
          <w:rFonts w:ascii="Arial" w:eastAsia="Arial" w:hAnsi="Arial" w:cs="Arial"/>
          <w:spacing w:val="8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si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2D2B6B22" w14:textId="77777777" w:rsidR="00D54F39" w:rsidRDefault="00D54F39">
      <w:pPr>
        <w:spacing w:before="9" w:line="180" w:lineRule="exact"/>
        <w:rPr>
          <w:sz w:val="18"/>
          <w:szCs w:val="18"/>
        </w:rPr>
      </w:pPr>
    </w:p>
    <w:p w14:paraId="75B9D067" w14:textId="77777777" w:rsidR="00D54F39" w:rsidRDefault="00D54F39">
      <w:pPr>
        <w:spacing w:line="200" w:lineRule="exact"/>
      </w:pPr>
    </w:p>
    <w:p w14:paraId="747CE7D4" w14:textId="77777777" w:rsidR="00D54F39" w:rsidRDefault="00BD3E01">
      <w:pPr>
        <w:ind w:left="104" w:right="743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II</w:t>
      </w:r>
      <w:r>
        <w:rPr>
          <w:rFonts w:ascii="Arial" w:eastAsia="Arial" w:hAnsi="Arial" w:cs="Arial"/>
          <w:b/>
          <w:sz w:val="24"/>
          <w:szCs w:val="24"/>
        </w:rPr>
        <w:t xml:space="preserve">.    </w:t>
      </w:r>
      <w:r>
        <w:rPr>
          <w:rFonts w:ascii="Arial" w:eastAsia="Arial" w:hAnsi="Arial" w:cs="Arial"/>
          <w:b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</w:p>
    <w:p w14:paraId="76D6A187" w14:textId="77777777" w:rsidR="00D54F39" w:rsidRDefault="00BD3E01">
      <w:pPr>
        <w:ind w:left="104" w:right="86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gu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awe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eneli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ksa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opu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una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gu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pul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ujua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hipo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eni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uli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nj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gej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jadi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eng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eh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eng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hu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b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nde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eu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eli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 (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9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aba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pacing w:val="3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9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14:paraId="48600E38" w14:textId="37BFAB0E" w:rsidR="00D54F39" w:rsidRDefault="00BD3E01" w:rsidP="00A36D64">
      <w:pPr>
        <w:ind w:left="104" w:right="9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ala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SPSS</w:t>
      </w:r>
      <w:r>
        <w:rPr>
          <w:rFonts w:ascii="Arial" w:eastAsia="Arial" w:hAnsi="Arial" w:cs="Arial"/>
          <w:spacing w:val="2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Dal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uli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ig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 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dipe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hi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una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guna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ep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 w:rsidR="000E6E4C">
        <w:pict w14:anchorId="1A27A5A4">
          <v:shape id="_x0000_s1030" type="#_x0000_t75" style="position:absolute;left:0;text-align:left;margin-left:73pt;margin-top:195.5pt;width:449.7pt;height:449.7pt;z-index:-251657728;mso-position-horizontal-relative:page;mso-position-vertical-relative:page">
            <v:imagedata r:id="rId7" o:title=""/>
            <w10:wrap anchorx="page" anchory="page"/>
          </v:shape>
        </w:pic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-v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pul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Dal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ini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>ck</w:t>
      </w:r>
      <w:r>
        <w:rPr>
          <w:rFonts w:ascii="Arial" w:eastAsia="Arial" w:hAnsi="Arial" w:cs="Arial"/>
          <w:i/>
          <w:spacing w:val="3"/>
          <w:sz w:val="24"/>
          <w:szCs w:val="24"/>
        </w:rPr>
        <w:t>li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ej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 w:rsidR="00D4351E">
        <w:rPr>
          <w:rFonts w:ascii="Arial" w:eastAsia="Arial" w:hAnsi="Arial" w:cs="Arial"/>
          <w:sz w:val="24"/>
          <w:szCs w:val="24"/>
        </w:rPr>
        <w:t xml:space="preserve"> </w:t>
      </w:r>
    </w:p>
    <w:p w14:paraId="768CA356" w14:textId="77777777" w:rsidR="00A36D64" w:rsidRDefault="00A36D64" w:rsidP="00A36D64">
      <w:pPr>
        <w:ind w:left="104" w:right="90"/>
        <w:jc w:val="both"/>
        <w:rPr>
          <w:rFonts w:ascii="Arial" w:eastAsia="Arial" w:hAnsi="Arial" w:cs="Arial"/>
          <w:sz w:val="24"/>
          <w:szCs w:val="24"/>
        </w:rPr>
      </w:pPr>
    </w:p>
    <w:p w14:paraId="280E4EB7" w14:textId="77777777" w:rsidR="00D54F39" w:rsidRDefault="00D54F39">
      <w:pPr>
        <w:spacing w:line="100" w:lineRule="exact"/>
        <w:rPr>
          <w:sz w:val="10"/>
          <w:szCs w:val="10"/>
        </w:rPr>
      </w:pPr>
    </w:p>
    <w:p w14:paraId="47EE8A30" w14:textId="77777777" w:rsidR="00D54F39" w:rsidRDefault="00D54F39">
      <w:pPr>
        <w:spacing w:line="200" w:lineRule="exact"/>
      </w:pPr>
    </w:p>
    <w:p w14:paraId="253826C2" w14:textId="77777777" w:rsidR="00D54F39" w:rsidRDefault="00D54F39">
      <w:pPr>
        <w:spacing w:line="200" w:lineRule="exact"/>
      </w:pPr>
    </w:p>
    <w:p w14:paraId="39688822" w14:textId="123F759D" w:rsidR="00D54F39" w:rsidRPr="00101079" w:rsidRDefault="00BD3E01" w:rsidP="00101079">
      <w:pPr>
        <w:ind w:left="104" w:right="55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III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HA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DA</w:t>
      </w:r>
      <w:r>
        <w:rPr>
          <w:rFonts w:ascii="Arial" w:eastAsia="Arial" w:hAnsi="Arial" w:cs="Arial"/>
          <w:b/>
          <w:sz w:val="24"/>
          <w:szCs w:val="24"/>
        </w:rPr>
        <w:t>N PE</w:t>
      </w:r>
      <w:r>
        <w:rPr>
          <w:rFonts w:ascii="Arial" w:eastAsia="Arial" w:hAnsi="Arial" w:cs="Arial"/>
          <w:b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spacing w:val="-1"/>
          <w:sz w:val="24"/>
          <w:szCs w:val="24"/>
        </w:rPr>
        <w:t>BA</w:t>
      </w:r>
      <w:r>
        <w:rPr>
          <w:rFonts w:ascii="Arial" w:eastAsia="Arial" w:hAnsi="Arial" w:cs="Arial"/>
          <w:b/>
          <w:spacing w:val="3"/>
          <w:sz w:val="24"/>
          <w:szCs w:val="24"/>
        </w:rPr>
        <w:t>H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</w:p>
    <w:p w14:paraId="7A3B547E" w14:textId="77777777" w:rsidR="00D54F39" w:rsidRDefault="00BD3E01">
      <w:pPr>
        <w:ind w:left="104" w:right="1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1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ar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h</w:t>
      </w:r>
      <w:proofErr w:type="spellEnd"/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eka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ng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ar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ak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"/>
          <w:sz w:val="24"/>
          <w:szCs w:val="24"/>
        </w:rPr>
        <w:t>as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nd</w:t>
      </w:r>
      <w:r>
        <w:rPr>
          <w:rFonts w:ascii="Arial" w:eastAsia="Arial" w:hAnsi="Arial" w:cs="Arial"/>
          <w:b/>
          <w:spacing w:val="-1"/>
          <w:sz w:val="24"/>
          <w:szCs w:val="24"/>
        </w:rPr>
        <w:t>em</w:t>
      </w:r>
      <w:r>
        <w:rPr>
          <w:rFonts w:ascii="Arial" w:eastAsia="Arial" w:hAnsi="Arial" w:cs="Arial"/>
          <w:b/>
          <w:sz w:val="24"/>
          <w:szCs w:val="24"/>
        </w:rPr>
        <w:t>i</w:t>
      </w:r>
      <w:proofErr w:type="spellEnd"/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9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-5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p</w:t>
      </w:r>
      <w:proofErr w:type="spellEnd"/>
    </w:p>
    <w:p w14:paraId="5125654D" w14:textId="77777777" w:rsidR="00D54F39" w:rsidRDefault="00BD3E01">
      <w:pPr>
        <w:ind w:left="491" w:right="6977"/>
        <w:jc w:val="center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udi</w:t>
      </w:r>
      <w:r>
        <w:rPr>
          <w:rFonts w:ascii="Arial" w:eastAsia="Arial" w:hAnsi="Arial" w:cs="Arial"/>
          <w:b/>
          <w:sz w:val="24"/>
          <w:szCs w:val="24"/>
        </w:rPr>
        <w:t>t</w:t>
      </w:r>
    </w:p>
    <w:p w14:paraId="22AC1ACF" w14:textId="77777777" w:rsidR="00D54F39" w:rsidRDefault="00BD3E01">
      <w:pPr>
        <w:spacing w:before="2"/>
        <w:ind w:left="104" w:right="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position w:val="1"/>
          <w:sz w:val="24"/>
          <w:szCs w:val="24"/>
        </w:rPr>
        <w:t>Ha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38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ng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ji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38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hipo</w:t>
      </w:r>
      <w:r>
        <w:rPr>
          <w:rFonts w:ascii="Arial" w:eastAsia="Arial" w:hAnsi="Arial" w:cs="Arial"/>
          <w:spacing w:val="5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43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nju</w:t>
      </w:r>
      <w:r>
        <w:rPr>
          <w:rFonts w:ascii="Arial" w:eastAsia="Arial" w:hAnsi="Arial" w:cs="Arial"/>
          <w:spacing w:val="4"/>
          <w:position w:val="1"/>
          <w:sz w:val="24"/>
          <w:szCs w:val="24"/>
        </w:rPr>
        <w:t>kk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38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bah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38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nil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3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position w:val="1"/>
          <w:sz w:val="24"/>
          <w:szCs w:val="24"/>
        </w:rPr>
        <w:t>t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tun</w:t>
      </w:r>
      <w:r>
        <w:rPr>
          <w:rFonts w:ascii="Arial" w:eastAsia="Arial" w:hAnsi="Arial" w:cs="Arial"/>
          <w:sz w:val="16"/>
          <w:szCs w:val="16"/>
        </w:rPr>
        <w:t>g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be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4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2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1</w:t>
      </w:r>
      <w:r>
        <w:rPr>
          <w:rFonts w:ascii="Arial" w:eastAsia="Arial" w:hAnsi="Arial" w:cs="Arial"/>
          <w:spacing w:val="7"/>
          <w:position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4</w:t>
      </w:r>
      <w:r>
        <w:rPr>
          <w:rFonts w:ascii="Arial" w:eastAsia="Arial" w:hAnsi="Arial" w:cs="Arial"/>
          <w:position w:val="1"/>
          <w:sz w:val="24"/>
          <w:szCs w:val="24"/>
        </w:rPr>
        <w:t>&gt;</w:t>
      </w:r>
      <w:r>
        <w:rPr>
          <w:rFonts w:ascii="Arial" w:eastAsia="Arial" w:hAnsi="Arial" w:cs="Arial"/>
          <w:spacing w:val="4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position w:val="1"/>
          <w:sz w:val="24"/>
          <w:szCs w:val="24"/>
        </w:rPr>
        <w:t>t</w:t>
      </w:r>
      <w:proofErr w:type="spellStart"/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abe</w:t>
      </w:r>
      <w:r>
        <w:rPr>
          <w:rFonts w:ascii="Arial" w:eastAsia="Arial" w:hAnsi="Arial" w:cs="Arial"/>
          <w:sz w:val="16"/>
          <w:szCs w:val="16"/>
        </w:rPr>
        <w:t>l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97</w:t>
      </w:r>
      <w:r>
        <w:rPr>
          <w:rFonts w:ascii="Arial" w:eastAsia="Arial" w:hAnsi="Arial" w:cs="Arial"/>
          <w:sz w:val="24"/>
          <w:szCs w:val="24"/>
        </w:rPr>
        <w:t xml:space="preserve">2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igni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39</w:t>
      </w:r>
      <w:r>
        <w:rPr>
          <w:rFonts w:ascii="Arial" w:eastAsia="Arial" w:hAnsi="Arial" w:cs="Arial"/>
          <w:sz w:val="24"/>
          <w:szCs w:val="24"/>
        </w:rPr>
        <w:t>&lt;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gni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 xml:space="preserve">i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D0D0D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D0D0D"/>
          <w:spacing w:val="1"/>
          <w:sz w:val="24"/>
          <w:szCs w:val="24"/>
        </w:rPr>
        <w:t>,</w:t>
      </w:r>
      <w:r>
        <w:rPr>
          <w:rFonts w:ascii="Arial" w:eastAsia="Arial" w:hAnsi="Arial" w:cs="Arial"/>
          <w:color w:val="0D0D0D"/>
          <w:spacing w:val="-1"/>
          <w:sz w:val="24"/>
          <w:szCs w:val="24"/>
        </w:rPr>
        <w:t>6</w:t>
      </w:r>
      <w:r>
        <w:rPr>
          <w:rFonts w:ascii="Arial" w:eastAsia="Arial" w:hAnsi="Arial" w:cs="Arial"/>
          <w:color w:val="0D0D0D"/>
          <w:spacing w:val="3"/>
          <w:sz w:val="24"/>
          <w:szCs w:val="24"/>
        </w:rPr>
        <w:t>2</w:t>
      </w:r>
      <w:r>
        <w:rPr>
          <w:rFonts w:ascii="Arial" w:eastAsia="Arial" w:hAnsi="Arial" w:cs="Arial"/>
          <w:color w:val="0D0D0D"/>
          <w:sz w:val="24"/>
          <w:szCs w:val="24"/>
        </w:rPr>
        <w:t>7</w:t>
      </w:r>
      <w:r>
        <w:rPr>
          <w:rFonts w:ascii="Arial" w:eastAsia="Arial" w:hAnsi="Arial" w:cs="Arial"/>
          <w:color w:val="0D0D0D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ana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wa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proofErr w:type="spellEnd"/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-</w:t>
      </w:r>
    </w:p>
    <w:p w14:paraId="3F8D36E3" w14:textId="77777777" w:rsidR="00D54F39" w:rsidRDefault="00BD3E01">
      <w:pPr>
        <w:spacing w:before="4" w:line="260" w:lineRule="exact"/>
        <w:ind w:left="104" w:right="7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9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ang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 xml:space="preserve">t 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</w:p>
    <w:p w14:paraId="277F8B71" w14:textId="77777777" w:rsidR="00D54F39" w:rsidRDefault="00BD3E01">
      <w:pPr>
        <w:spacing w:line="260" w:lineRule="exact"/>
        <w:ind w:left="104" w:right="7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 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ij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</w:p>
    <w:p w14:paraId="631533E2" w14:textId="77777777" w:rsidR="00D54F39" w:rsidRDefault="00BD3E01">
      <w:pPr>
        <w:spacing w:line="260" w:lineRule="exact"/>
        <w:ind w:left="104" w:right="6412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3F744A08" w14:textId="77777777" w:rsidR="00D54F39" w:rsidRDefault="00D54F39">
      <w:pPr>
        <w:spacing w:line="120" w:lineRule="exact"/>
        <w:rPr>
          <w:sz w:val="12"/>
          <w:szCs w:val="12"/>
        </w:rPr>
      </w:pPr>
    </w:p>
    <w:p w14:paraId="6B48E214" w14:textId="77777777" w:rsidR="00D54F39" w:rsidRDefault="00BD3E01">
      <w:pPr>
        <w:ind w:left="104" w:right="66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1"/>
          <w:sz w:val="24"/>
          <w:szCs w:val="24"/>
        </w:rPr>
        <w:t>ip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lastRenderedPageBreak/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bi</w:t>
      </w:r>
      <w:r>
        <w:rPr>
          <w:rFonts w:ascii="Arial" w:eastAsia="Arial" w:hAnsi="Arial" w:cs="Arial"/>
          <w:sz w:val="24"/>
          <w:szCs w:val="24"/>
        </w:rPr>
        <w:t>sa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ewaj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nu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30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pacing w:val="3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odu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ogi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api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</w:p>
    <w:p w14:paraId="66161CEA" w14:textId="77777777" w:rsidR="00D54F39" w:rsidRDefault="00BD3E01">
      <w:pPr>
        <w:ind w:left="104" w:right="342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5 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ong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>”.</w:t>
      </w:r>
    </w:p>
    <w:p w14:paraId="79601C63" w14:textId="77777777" w:rsidR="00D54F39" w:rsidRDefault="00D54F39">
      <w:pPr>
        <w:spacing w:line="120" w:lineRule="exact"/>
        <w:rPr>
          <w:sz w:val="12"/>
          <w:szCs w:val="12"/>
        </w:rPr>
      </w:pPr>
    </w:p>
    <w:p w14:paraId="772E0AEE" w14:textId="7703D3CF" w:rsidR="00D54F39" w:rsidRDefault="00BD3E01">
      <w:pPr>
        <w:ind w:left="104" w:right="7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ene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Eka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018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bah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bai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gu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bi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ene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ele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ehi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proofErr w:type="spellEnd"/>
      <w:r w:rsidR="00D4351E">
        <w:rPr>
          <w:rFonts w:ascii="Arial" w:eastAsia="Arial" w:hAnsi="Arial" w:cs="Arial"/>
          <w:sz w:val="24"/>
          <w:szCs w:val="24"/>
        </w:rPr>
        <w:t xml:space="preserve"> (Ar</w:t>
      </w:r>
      <w:r w:rsidR="00D4351E">
        <w:rPr>
          <w:rFonts w:ascii="Arial" w:eastAsia="Arial" w:hAnsi="Arial" w:cs="Arial"/>
          <w:spacing w:val="1"/>
          <w:sz w:val="24"/>
          <w:szCs w:val="24"/>
        </w:rPr>
        <w:t>f</w:t>
      </w:r>
      <w:r w:rsidR="00D4351E">
        <w:rPr>
          <w:rFonts w:ascii="Arial" w:eastAsia="Arial" w:hAnsi="Arial" w:cs="Arial"/>
          <w:spacing w:val="-2"/>
          <w:sz w:val="24"/>
          <w:szCs w:val="24"/>
        </w:rPr>
        <w:t>a</w:t>
      </w:r>
      <w:r w:rsidR="00D4351E">
        <w:rPr>
          <w:rFonts w:ascii="Arial" w:eastAsia="Arial" w:hAnsi="Arial" w:cs="Arial"/>
          <w:sz w:val="24"/>
          <w:szCs w:val="24"/>
        </w:rPr>
        <w:t xml:space="preserve">n </w:t>
      </w:r>
      <w:r w:rsidR="00D435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D4351E">
        <w:rPr>
          <w:rFonts w:ascii="Arial" w:eastAsia="Arial" w:hAnsi="Arial" w:cs="Arial"/>
          <w:spacing w:val="1"/>
          <w:sz w:val="24"/>
          <w:szCs w:val="24"/>
        </w:rPr>
        <w:t>I</w:t>
      </w:r>
      <w:r w:rsidR="00D4351E">
        <w:rPr>
          <w:rFonts w:ascii="Arial" w:eastAsia="Arial" w:hAnsi="Arial" w:cs="Arial"/>
          <w:sz w:val="24"/>
          <w:szCs w:val="24"/>
        </w:rPr>
        <w:t>k</w:t>
      </w:r>
      <w:r w:rsidR="00D4351E">
        <w:rPr>
          <w:rFonts w:ascii="Arial" w:eastAsia="Arial" w:hAnsi="Arial" w:cs="Arial"/>
          <w:spacing w:val="-1"/>
          <w:sz w:val="24"/>
          <w:szCs w:val="24"/>
        </w:rPr>
        <w:t>h</w:t>
      </w:r>
      <w:r w:rsidR="00D4351E">
        <w:rPr>
          <w:rFonts w:ascii="Arial" w:eastAsia="Arial" w:hAnsi="Arial" w:cs="Arial"/>
          <w:sz w:val="24"/>
          <w:szCs w:val="24"/>
        </w:rPr>
        <w:t>s</w:t>
      </w:r>
      <w:r w:rsidR="00D4351E">
        <w:rPr>
          <w:rFonts w:ascii="Arial" w:eastAsia="Arial" w:hAnsi="Arial" w:cs="Arial"/>
          <w:spacing w:val="-1"/>
          <w:sz w:val="24"/>
          <w:szCs w:val="24"/>
        </w:rPr>
        <w:t>a</w:t>
      </w:r>
      <w:r w:rsidR="00D4351E">
        <w:rPr>
          <w:rFonts w:ascii="Arial" w:eastAsia="Arial" w:hAnsi="Arial" w:cs="Arial"/>
          <w:sz w:val="24"/>
          <w:szCs w:val="24"/>
        </w:rPr>
        <w:t xml:space="preserve">n </w:t>
      </w:r>
      <w:r w:rsidR="00D435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D4351E">
        <w:rPr>
          <w:rFonts w:ascii="Arial" w:eastAsia="Arial" w:hAnsi="Arial" w:cs="Arial"/>
          <w:spacing w:val="-1"/>
          <w:sz w:val="24"/>
          <w:szCs w:val="24"/>
        </w:rPr>
        <w:t>da</w:t>
      </w:r>
      <w:r w:rsidR="00D4351E">
        <w:rPr>
          <w:rFonts w:ascii="Arial" w:eastAsia="Arial" w:hAnsi="Arial" w:cs="Arial"/>
          <w:sz w:val="24"/>
          <w:szCs w:val="24"/>
        </w:rPr>
        <w:t xml:space="preserve">n </w:t>
      </w:r>
      <w:r w:rsidR="00D435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D4351E">
        <w:rPr>
          <w:rFonts w:ascii="Arial" w:eastAsia="Arial" w:hAnsi="Arial" w:cs="Arial"/>
          <w:spacing w:val="1"/>
          <w:sz w:val="24"/>
          <w:szCs w:val="24"/>
        </w:rPr>
        <w:t>Is</w:t>
      </w:r>
      <w:r w:rsidR="00D4351E">
        <w:rPr>
          <w:rFonts w:ascii="Arial" w:eastAsia="Arial" w:hAnsi="Arial" w:cs="Arial"/>
          <w:spacing w:val="-1"/>
          <w:sz w:val="24"/>
          <w:szCs w:val="24"/>
        </w:rPr>
        <w:t>ha</w:t>
      </w:r>
      <w:r w:rsidR="00D4351E">
        <w:rPr>
          <w:rFonts w:ascii="Arial" w:eastAsia="Arial" w:hAnsi="Arial" w:cs="Arial"/>
          <w:sz w:val="24"/>
          <w:szCs w:val="24"/>
        </w:rPr>
        <w:t xml:space="preserve">k. </w:t>
      </w:r>
      <w:r w:rsidR="00D4351E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D4351E">
        <w:rPr>
          <w:rFonts w:ascii="Arial" w:eastAsia="Arial" w:hAnsi="Arial" w:cs="Arial"/>
          <w:spacing w:val="-1"/>
          <w:sz w:val="24"/>
          <w:szCs w:val="24"/>
        </w:rPr>
        <w:t>2</w:t>
      </w:r>
      <w:r w:rsidR="00D4351E">
        <w:rPr>
          <w:rFonts w:ascii="Arial" w:eastAsia="Arial" w:hAnsi="Arial" w:cs="Arial"/>
          <w:spacing w:val="2"/>
          <w:sz w:val="24"/>
          <w:szCs w:val="24"/>
        </w:rPr>
        <w:t>0</w:t>
      </w:r>
      <w:r w:rsidR="00D4351E">
        <w:rPr>
          <w:rFonts w:ascii="Arial" w:eastAsia="Arial" w:hAnsi="Arial" w:cs="Arial"/>
          <w:spacing w:val="-1"/>
          <w:sz w:val="24"/>
          <w:szCs w:val="24"/>
        </w:rPr>
        <w:t>08).</w:t>
      </w:r>
    </w:p>
    <w:p w14:paraId="3C664E2A" w14:textId="77777777" w:rsidR="00D54F39" w:rsidRDefault="00D54F39">
      <w:pPr>
        <w:spacing w:before="8" w:line="100" w:lineRule="exact"/>
        <w:rPr>
          <w:sz w:val="10"/>
          <w:szCs w:val="10"/>
        </w:rPr>
      </w:pPr>
    </w:p>
    <w:p w14:paraId="3BD164EB" w14:textId="77777777" w:rsidR="00D54F39" w:rsidRDefault="00D54F39">
      <w:pPr>
        <w:spacing w:line="200" w:lineRule="exact"/>
      </w:pPr>
    </w:p>
    <w:p w14:paraId="6B196608" w14:textId="77777777" w:rsidR="00D54F39" w:rsidRDefault="00D54F39">
      <w:pPr>
        <w:spacing w:line="200" w:lineRule="exact"/>
      </w:pPr>
    </w:p>
    <w:p w14:paraId="486C38DE" w14:textId="77777777" w:rsidR="00D54F39" w:rsidRDefault="00BD3E01">
      <w:pPr>
        <w:ind w:left="104" w:right="11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2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ar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h</w:t>
      </w:r>
      <w:proofErr w:type="spellEnd"/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er</w:t>
      </w:r>
      <w:r>
        <w:rPr>
          <w:rFonts w:ascii="Arial" w:eastAsia="Arial" w:hAnsi="Arial" w:cs="Arial"/>
          <w:b/>
          <w:spacing w:val="1"/>
          <w:sz w:val="24"/>
          <w:szCs w:val="24"/>
        </w:rPr>
        <w:t>il</w:t>
      </w:r>
      <w:r>
        <w:rPr>
          <w:rFonts w:ascii="Arial" w:eastAsia="Arial" w:hAnsi="Arial" w:cs="Arial"/>
          <w:b/>
          <w:spacing w:val="-1"/>
          <w:sz w:val="24"/>
          <w:szCs w:val="24"/>
        </w:rPr>
        <w:t>ak</w:t>
      </w:r>
      <w:r>
        <w:rPr>
          <w:rFonts w:ascii="Arial" w:eastAsia="Arial" w:hAnsi="Arial" w:cs="Arial"/>
          <w:b/>
          <w:sz w:val="24"/>
          <w:szCs w:val="24"/>
        </w:rPr>
        <w:t>u</w:t>
      </w:r>
      <w:proofErr w:type="spellEnd"/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proofErr w:type="spellEnd"/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udi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er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p</w:t>
      </w:r>
      <w:proofErr w:type="spellEnd"/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</w:t>
      </w:r>
    </w:p>
    <w:p w14:paraId="7ACE6F24" w14:textId="77777777" w:rsidR="00D54F39" w:rsidRDefault="00BD3E01">
      <w:pPr>
        <w:spacing w:before="22"/>
        <w:ind w:left="104" w:right="75" w:firstLine="36"/>
        <w:jc w:val="both"/>
        <w:rPr>
          <w:rFonts w:ascii="Arial" w:eastAsia="Arial" w:hAnsi="Arial" w:cs="Arial"/>
          <w:sz w:val="24"/>
          <w:szCs w:val="24"/>
        </w:rPr>
        <w:sectPr w:rsidR="00D54F39">
          <w:pgSz w:w="11920" w:h="16840"/>
          <w:pgMar w:top="1360" w:right="1280" w:bottom="280" w:left="1480" w:header="720" w:footer="720" w:gutter="0"/>
          <w:cols w:space="720"/>
        </w:sectPr>
      </w:pPr>
      <w:r>
        <w:rPr>
          <w:rFonts w:ascii="Arial" w:eastAsia="Arial" w:hAnsi="Arial" w:cs="Arial"/>
          <w:spacing w:val="-1"/>
          <w:position w:val="1"/>
          <w:sz w:val="24"/>
          <w:szCs w:val="24"/>
        </w:rPr>
        <w:t>Ha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 xml:space="preserve">l  </w:t>
      </w:r>
      <w:proofErr w:type="spellStart"/>
      <w:r>
        <w:rPr>
          <w:rFonts w:ascii="Arial" w:eastAsia="Arial" w:hAnsi="Arial" w:cs="Arial"/>
          <w:spacing w:val="3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en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uj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position w:val="1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spacing w:val="3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ipo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en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nju</w:t>
      </w:r>
      <w:r>
        <w:rPr>
          <w:rFonts w:ascii="Arial" w:eastAsia="Arial" w:hAnsi="Arial" w:cs="Arial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4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position w:val="1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bah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position w:val="1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ni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position w:val="1"/>
          <w:sz w:val="24"/>
          <w:szCs w:val="24"/>
        </w:rPr>
        <w:t xml:space="preserve">  </w:t>
      </w:r>
      <w:r>
        <w:rPr>
          <w:rFonts w:ascii="Arial" w:eastAsia="Arial" w:hAnsi="Arial" w:cs="Arial"/>
          <w:spacing w:val="9"/>
          <w:position w:val="1"/>
          <w:sz w:val="24"/>
          <w:szCs w:val="24"/>
        </w:rPr>
        <w:t>t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it</w:t>
      </w:r>
      <w:r>
        <w:rPr>
          <w:rFonts w:ascii="Arial" w:eastAsia="Arial" w:hAnsi="Arial" w:cs="Arial"/>
          <w:spacing w:val="-1"/>
          <w:sz w:val="16"/>
          <w:szCs w:val="16"/>
        </w:rPr>
        <w:t>un</w:t>
      </w:r>
      <w:r>
        <w:rPr>
          <w:rFonts w:ascii="Arial" w:eastAsia="Arial" w:hAnsi="Arial" w:cs="Arial"/>
          <w:sz w:val="16"/>
          <w:szCs w:val="16"/>
        </w:rPr>
        <w:t>g</w:t>
      </w:r>
      <w:proofErr w:type="spellEnd"/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4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ebe</w:t>
      </w:r>
      <w:r>
        <w:rPr>
          <w:rFonts w:ascii="Arial" w:eastAsia="Arial" w:hAnsi="Arial" w:cs="Arial"/>
          <w:spacing w:val="4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2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08</w:t>
      </w:r>
      <w:r>
        <w:rPr>
          <w:rFonts w:ascii="Arial" w:eastAsia="Arial" w:hAnsi="Arial" w:cs="Arial"/>
          <w:position w:val="1"/>
          <w:sz w:val="24"/>
          <w:szCs w:val="24"/>
        </w:rPr>
        <w:t xml:space="preserve">4  &gt;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position w:val="1"/>
          <w:sz w:val="24"/>
          <w:szCs w:val="24"/>
        </w:rPr>
        <w:t>t</w:t>
      </w:r>
      <w:proofErr w:type="spellStart"/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abe</w:t>
      </w:r>
      <w:r>
        <w:rPr>
          <w:rFonts w:ascii="Arial" w:eastAsia="Arial" w:hAnsi="Arial" w:cs="Arial"/>
          <w:sz w:val="16"/>
          <w:szCs w:val="16"/>
        </w:rPr>
        <w:t>l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97</w:t>
      </w:r>
      <w:r>
        <w:rPr>
          <w:rFonts w:ascii="Arial" w:eastAsia="Arial" w:hAnsi="Arial" w:cs="Arial"/>
          <w:sz w:val="24"/>
          <w:szCs w:val="24"/>
        </w:rPr>
        <w:t xml:space="preserve">2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3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&lt;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ehi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gni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59</w:t>
      </w:r>
      <w:r>
        <w:rPr>
          <w:rFonts w:ascii="Arial" w:eastAsia="Arial" w:hAnsi="Arial" w:cs="Arial"/>
          <w:sz w:val="24"/>
          <w:szCs w:val="24"/>
        </w:rPr>
        <w:t>0</w:t>
      </w:r>
    </w:p>
    <w:p w14:paraId="5C8AB7C1" w14:textId="77777777" w:rsidR="00D54F39" w:rsidRDefault="000E6E4C">
      <w:pPr>
        <w:spacing w:before="63"/>
        <w:ind w:left="104" w:right="74" w:firstLine="36"/>
        <w:jc w:val="both"/>
        <w:rPr>
          <w:rFonts w:ascii="Arial" w:eastAsia="Arial" w:hAnsi="Arial" w:cs="Arial"/>
          <w:sz w:val="24"/>
          <w:szCs w:val="24"/>
        </w:rPr>
      </w:pPr>
      <w:r>
        <w:lastRenderedPageBreak/>
        <w:pict w14:anchorId="7E0A3C9F">
          <v:shape id="_x0000_s1029" type="#_x0000_t75" style="position:absolute;left:0;text-align:left;margin-left:73pt;margin-top:195.45pt;width:449.7pt;height:449.7pt;z-index:-251656704;mso-position-horizontal-relative:page;mso-position-vertical-relative:page">
            <v:imagedata r:id="rId7" o:title=""/>
            <w10:wrap anchorx="page" anchory="page"/>
          </v:shape>
        </w:pic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en</w:t>
      </w:r>
      <w:r w:rsidR="00BD3E01">
        <w:rPr>
          <w:rFonts w:ascii="Arial" w:eastAsia="Arial" w:hAnsi="Arial" w:cs="Arial"/>
          <w:spacing w:val="-2"/>
          <w:sz w:val="24"/>
          <w:szCs w:val="24"/>
        </w:rPr>
        <w:t>u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ju</w:t>
      </w:r>
      <w:r w:rsidR="00BD3E01">
        <w:rPr>
          <w:rFonts w:ascii="Arial" w:eastAsia="Arial" w:hAnsi="Arial" w:cs="Arial"/>
          <w:spacing w:val="4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b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hw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pe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3"/>
          <w:sz w:val="24"/>
          <w:szCs w:val="24"/>
        </w:rPr>
        <w:t>il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ku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di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2"/>
          <w:sz w:val="24"/>
          <w:szCs w:val="24"/>
        </w:rPr>
        <w:t>f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pacing w:val="7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g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io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l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b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p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nga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h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pacing w:val="1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f</w:t>
      </w:r>
      <w:proofErr w:type="spellEnd"/>
      <w:r w:rsidR="00BD3E01"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u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1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ili</w:t>
      </w:r>
      <w:r w:rsidR="00BD3E01">
        <w:rPr>
          <w:rFonts w:ascii="Arial" w:eastAsia="Arial" w:hAnsi="Arial" w:cs="Arial"/>
          <w:spacing w:val="8"/>
          <w:sz w:val="24"/>
          <w:szCs w:val="24"/>
        </w:rPr>
        <w:t>k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hub</w:t>
      </w:r>
      <w:r w:rsidR="00BD3E01">
        <w:rPr>
          <w:rFonts w:ascii="Arial" w:eastAsia="Arial" w:hAnsi="Arial" w:cs="Arial"/>
          <w:spacing w:val="2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4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lu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s</w:t>
      </w:r>
      <w:proofErr w:type="spellEnd"/>
      <w:r w:rsidR="00BD3E01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de</w:t>
      </w:r>
      <w:r w:rsidR="00BD3E01">
        <w:rPr>
          <w:rFonts w:ascii="Arial" w:eastAsia="Arial" w:hAnsi="Arial" w:cs="Arial"/>
          <w:spacing w:val="2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ga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2"/>
          <w:sz w:val="24"/>
          <w:szCs w:val="24"/>
        </w:rPr>
        <w:t>u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li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s</w:t>
      </w:r>
      <w:proofErr w:type="spellEnd"/>
      <w:r w:rsidR="00BD3E01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audi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.</w:t>
      </w:r>
      <w:r w:rsidR="00BD3E01"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Di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ih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t</w:t>
      </w:r>
      <w:proofErr w:type="spellEnd"/>
      <w:r w:rsidR="00BD3E01"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ri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ha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l</w:t>
      </w:r>
      <w:proofErr w:type="spellEnd"/>
      <w:r w:rsidR="00BD3E01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2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j</w:t>
      </w:r>
      <w:r w:rsidR="00BD3E01">
        <w:rPr>
          <w:rFonts w:ascii="Arial" w:eastAsia="Arial" w:hAnsi="Arial" w:cs="Arial"/>
          <w:sz w:val="24"/>
          <w:szCs w:val="24"/>
        </w:rPr>
        <w:t xml:space="preserve">i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de</w:t>
      </w:r>
      <w:r w:rsidR="00BD3E01">
        <w:rPr>
          <w:rFonts w:ascii="Arial" w:eastAsia="Arial" w:hAnsi="Arial" w:cs="Arial"/>
          <w:sz w:val="24"/>
          <w:szCs w:val="24"/>
        </w:rPr>
        <w:t>sk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ip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f</w:t>
      </w:r>
      <w:proofErr w:type="spellEnd"/>
      <w:r w:rsidR="00BD3E01"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pon</w:t>
      </w:r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be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d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r w:rsidR="00BD3E01">
        <w:rPr>
          <w:rFonts w:ascii="Arial" w:eastAsia="Arial" w:hAnsi="Arial" w:cs="Arial"/>
          <w:spacing w:val="5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rk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la</w:t>
      </w:r>
      <w:r w:rsidR="00BD3E01">
        <w:rPr>
          <w:rFonts w:ascii="Arial" w:eastAsia="Arial" w:hAnsi="Arial" w:cs="Arial"/>
          <w:spacing w:val="4"/>
          <w:sz w:val="24"/>
          <w:szCs w:val="24"/>
        </w:rPr>
        <w:t>m</w:t>
      </w:r>
      <w:r w:rsidR="00BD3E01">
        <w:rPr>
          <w:rFonts w:ascii="Arial" w:eastAsia="Arial" w:hAnsi="Arial" w:cs="Arial"/>
          <w:sz w:val="24"/>
          <w:szCs w:val="24"/>
        </w:rPr>
        <w:t>a</w:t>
      </w:r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be</w:t>
      </w:r>
      <w:r w:rsidR="00BD3E01">
        <w:rPr>
          <w:rFonts w:ascii="Arial" w:eastAsia="Arial" w:hAnsi="Arial" w:cs="Arial"/>
          <w:spacing w:val="5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j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>,</w:t>
      </w:r>
      <w:r w:rsidR="00BD3E01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4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s</w:t>
      </w:r>
      <w:proofErr w:type="spellEnd"/>
      <w:r w:rsidR="00BD3E01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po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d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h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2"/>
          <w:sz w:val="24"/>
          <w:szCs w:val="24"/>
        </w:rPr>
        <w:t>b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j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ra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z w:val="24"/>
          <w:szCs w:val="24"/>
        </w:rPr>
        <w:t>&lt;</w:t>
      </w:r>
      <w:r w:rsidR="00BD3E01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7"/>
          <w:sz w:val="24"/>
          <w:szCs w:val="24"/>
        </w:rPr>
        <w:t>6</w:t>
      </w:r>
      <w:r w:rsidR="00BD3E01">
        <w:rPr>
          <w:rFonts w:ascii="Arial" w:eastAsia="Arial" w:hAnsi="Arial" w:cs="Arial"/>
          <w:sz w:val="24"/>
          <w:szCs w:val="24"/>
        </w:rPr>
        <w:t>-</w:t>
      </w:r>
      <w:r w:rsidR="00BD3E01">
        <w:rPr>
          <w:rFonts w:ascii="Arial" w:eastAsia="Arial" w:hAnsi="Arial" w:cs="Arial"/>
          <w:spacing w:val="3"/>
          <w:sz w:val="24"/>
          <w:szCs w:val="24"/>
        </w:rPr>
        <w:t>1</w:t>
      </w:r>
      <w:r w:rsidR="00BD3E01">
        <w:rPr>
          <w:rFonts w:ascii="Arial" w:eastAsia="Arial" w:hAnsi="Arial" w:cs="Arial"/>
          <w:sz w:val="24"/>
          <w:szCs w:val="24"/>
        </w:rPr>
        <w:t>0</w:t>
      </w:r>
      <w:r w:rsidR="00BD3E01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ahu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den</w:t>
      </w:r>
      <w:r w:rsidR="00BD3E01">
        <w:rPr>
          <w:rFonts w:ascii="Arial" w:eastAsia="Arial" w:hAnsi="Arial" w:cs="Arial"/>
          <w:spacing w:val="2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pe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4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en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se</w:t>
      </w:r>
      <w:proofErr w:type="spellEnd"/>
      <w:r w:rsidR="00BD3E01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3"/>
          <w:sz w:val="24"/>
          <w:szCs w:val="24"/>
        </w:rPr>
        <w:t>6</w:t>
      </w:r>
      <w:r w:rsidR="00BD3E01">
        <w:rPr>
          <w:rFonts w:ascii="Arial" w:eastAsia="Arial" w:hAnsi="Arial" w:cs="Arial"/>
          <w:spacing w:val="-1"/>
          <w:sz w:val="24"/>
          <w:szCs w:val="24"/>
        </w:rPr>
        <w:t>1</w:t>
      </w:r>
      <w:r w:rsidR="00BD3E01">
        <w:rPr>
          <w:rFonts w:ascii="Arial" w:eastAsia="Arial" w:hAnsi="Arial" w:cs="Arial"/>
          <w:sz w:val="24"/>
          <w:szCs w:val="24"/>
        </w:rPr>
        <w:t>%</w:t>
      </w:r>
      <w:r w:rsidR="00BD3E01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b</w:t>
      </w:r>
      <w:r w:rsidR="00BD3E01">
        <w:rPr>
          <w:rFonts w:ascii="Arial" w:eastAsia="Arial" w:hAnsi="Arial" w:cs="Arial"/>
          <w:spacing w:val="2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h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4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1"/>
          <w:sz w:val="24"/>
          <w:szCs w:val="24"/>
        </w:rPr>
        <w:t>m</w:t>
      </w:r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en</w:t>
      </w:r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z w:val="24"/>
          <w:szCs w:val="24"/>
        </w:rPr>
        <w:t>&lt;</w:t>
      </w:r>
      <w:r w:rsidR="00BD3E01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1</w:t>
      </w:r>
      <w:r w:rsidR="00BD3E01">
        <w:rPr>
          <w:rFonts w:ascii="Arial" w:eastAsia="Arial" w:hAnsi="Arial" w:cs="Arial"/>
          <w:sz w:val="24"/>
          <w:szCs w:val="24"/>
        </w:rPr>
        <w:t>0</w:t>
      </w:r>
      <w:r w:rsidR="00BD3E01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2"/>
          <w:sz w:val="24"/>
          <w:szCs w:val="24"/>
        </w:rPr>
        <w:t>h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de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ga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pe</w:t>
      </w:r>
      <w:r w:rsidR="00BD3E01">
        <w:rPr>
          <w:rFonts w:ascii="Arial" w:eastAsia="Arial" w:hAnsi="Arial" w:cs="Arial"/>
          <w:sz w:val="24"/>
          <w:szCs w:val="24"/>
        </w:rPr>
        <w:t>rs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7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se</w:t>
      </w:r>
      <w:proofErr w:type="spellEnd"/>
      <w:r w:rsidR="00BD3E01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39</w:t>
      </w:r>
      <w:r w:rsidR="00BD3E01">
        <w:rPr>
          <w:rFonts w:ascii="Arial" w:eastAsia="Arial" w:hAnsi="Arial" w:cs="Arial"/>
          <w:sz w:val="24"/>
          <w:szCs w:val="24"/>
        </w:rPr>
        <w:t xml:space="preserve">%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Ar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-2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>,</w:t>
      </w:r>
      <w:r w:rsidR="00BD3E01"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pon</w:t>
      </w:r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el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h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ili</w:t>
      </w:r>
      <w:r w:rsidR="00BD3E01">
        <w:rPr>
          <w:rFonts w:ascii="Arial" w:eastAsia="Arial" w:hAnsi="Arial" w:cs="Arial"/>
          <w:sz w:val="24"/>
          <w:szCs w:val="24"/>
        </w:rPr>
        <w:t>ki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p</w:t>
      </w:r>
      <w:r w:rsidR="00BD3E01">
        <w:rPr>
          <w:rFonts w:ascii="Arial" w:eastAsia="Arial" w:hAnsi="Arial" w:cs="Arial"/>
          <w:spacing w:val="7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nga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j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y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in</w:t>
      </w:r>
      <w:r w:rsidR="00BD3E01">
        <w:rPr>
          <w:rFonts w:ascii="Arial" w:eastAsia="Arial" w:hAnsi="Arial" w:cs="Arial"/>
          <w:spacing w:val="-2"/>
          <w:sz w:val="24"/>
          <w:szCs w:val="24"/>
        </w:rPr>
        <w:t>g</w:t>
      </w:r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>.</w:t>
      </w:r>
      <w:r w:rsidR="00BD3E01"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ua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den</w:t>
      </w:r>
      <w:r w:rsidR="00BD3E01">
        <w:rPr>
          <w:rFonts w:ascii="Arial" w:eastAsia="Arial" w:hAnsi="Arial" w:cs="Arial"/>
          <w:spacing w:val="3"/>
          <w:sz w:val="24"/>
          <w:szCs w:val="24"/>
        </w:rPr>
        <w:t>ga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pen</w:t>
      </w:r>
      <w:r w:rsidR="00BD3E01">
        <w:rPr>
          <w:rFonts w:ascii="Arial" w:eastAsia="Arial" w:hAnsi="Arial" w:cs="Arial"/>
          <w:spacing w:val="2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li</w:t>
      </w:r>
      <w:r w:rsidR="00BD3E01">
        <w:rPr>
          <w:rFonts w:ascii="Arial" w:eastAsia="Arial" w:hAnsi="Arial" w:cs="Arial"/>
          <w:spacing w:val="2"/>
          <w:sz w:val="24"/>
          <w:szCs w:val="24"/>
        </w:rPr>
        <w:t>t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su</w:t>
      </w:r>
      <w:r w:rsidR="00BD3E01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da</w:t>
      </w:r>
      <w:r w:rsidR="00BD3E01">
        <w:rPr>
          <w:rFonts w:ascii="Arial" w:eastAsia="Arial" w:hAnsi="Arial" w:cs="Arial"/>
          <w:sz w:val="24"/>
          <w:szCs w:val="24"/>
        </w:rPr>
        <w:t>n</w:t>
      </w:r>
      <w:r w:rsidR="00BD3E01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1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l</w:t>
      </w:r>
      <w:r w:rsidR="00BD3E01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la</w:t>
      </w:r>
      <w:r w:rsidR="00BD3E01">
        <w:rPr>
          <w:rFonts w:ascii="Arial" w:eastAsia="Arial" w:hAnsi="Arial" w:cs="Arial"/>
          <w:sz w:val="24"/>
          <w:szCs w:val="24"/>
        </w:rPr>
        <w:t>m</w:t>
      </w:r>
      <w:proofErr w:type="spellEnd"/>
      <w:r w:rsidR="00BD3E01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H</w:t>
      </w:r>
      <w:r w:rsidR="00BD3E01">
        <w:rPr>
          <w:rFonts w:ascii="Arial" w:eastAsia="Arial" w:hAnsi="Arial" w:cs="Arial"/>
          <w:spacing w:val="3"/>
          <w:sz w:val="24"/>
          <w:szCs w:val="24"/>
        </w:rPr>
        <w:t>id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4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t</w:t>
      </w:r>
      <w:r w:rsidR="00BD3E01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z w:val="24"/>
          <w:szCs w:val="24"/>
        </w:rPr>
        <w:t>(</w:t>
      </w:r>
      <w:r w:rsidR="00BD3E01">
        <w:rPr>
          <w:rFonts w:ascii="Arial" w:eastAsia="Arial" w:hAnsi="Arial" w:cs="Arial"/>
          <w:spacing w:val="-1"/>
          <w:sz w:val="24"/>
          <w:szCs w:val="24"/>
        </w:rPr>
        <w:t>2010</w:t>
      </w:r>
      <w:r w:rsidR="00BD3E01">
        <w:rPr>
          <w:rFonts w:ascii="Arial" w:eastAsia="Arial" w:hAnsi="Arial" w:cs="Arial"/>
          <w:sz w:val="24"/>
          <w:szCs w:val="24"/>
        </w:rPr>
        <w:t>),</w:t>
      </w:r>
      <w:r w:rsidR="00BD3E01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en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4"/>
          <w:sz w:val="24"/>
          <w:szCs w:val="24"/>
        </w:rPr>
        <w:t>k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b</w:t>
      </w:r>
      <w:r w:rsidR="00BD3E01">
        <w:rPr>
          <w:rFonts w:ascii="Arial" w:eastAsia="Arial" w:hAnsi="Arial" w:cs="Arial"/>
          <w:spacing w:val="2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hw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da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m</w:t>
      </w:r>
      <w:proofErr w:type="spellEnd"/>
      <w:r w:rsidR="00BD3E01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wa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u</w:t>
      </w:r>
      <w:proofErr w:type="spellEnd"/>
    </w:p>
    <w:p w14:paraId="50B854BC" w14:textId="77777777" w:rsidR="00D54F39" w:rsidRDefault="00BD3E01">
      <w:pPr>
        <w:ind w:left="104" w:right="84" w:firstLine="3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peng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ki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ang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ili</w:t>
      </w:r>
      <w:r>
        <w:rPr>
          <w:rFonts w:ascii="Arial" w:eastAsia="Arial" w:hAnsi="Arial" w:cs="Arial"/>
          <w:sz w:val="24"/>
          <w:szCs w:val="24"/>
        </w:rPr>
        <w:t>ki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4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ala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4A97802C" w14:textId="77777777" w:rsidR="00D54F39" w:rsidRDefault="00D54F39">
      <w:pPr>
        <w:spacing w:line="120" w:lineRule="exact"/>
        <w:rPr>
          <w:sz w:val="12"/>
          <w:szCs w:val="12"/>
        </w:rPr>
      </w:pPr>
    </w:p>
    <w:p w14:paraId="311CE397" w14:textId="77777777" w:rsidR="00D54F39" w:rsidRDefault="00BD3E01">
      <w:pPr>
        <w:ind w:left="104" w:right="70" w:firstLine="3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ji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end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 xml:space="preserve">i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3"/>
          <w:sz w:val="24"/>
          <w:szCs w:val="24"/>
        </w:rPr>
        <w:t>hw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gi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bi</w:t>
      </w:r>
      <w:r>
        <w:rPr>
          <w:rFonts w:ascii="Arial" w:eastAsia="Arial" w:hAnsi="Arial" w:cs="Arial"/>
          <w:sz w:val="24"/>
          <w:szCs w:val="24"/>
        </w:rPr>
        <w:t>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ili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ing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bi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uda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adi</w:t>
      </w:r>
      <w:r>
        <w:rPr>
          <w:rFonts w:ascii="Arial" w:eastAsia="Arial" w:hAnsi="Arial" w:cs="Arial"/>
          <w:sz w:val="24"/>
          <w:szCs w:val="24"/>
        </w:rPr>
        <w:t xml:space="preserve">, 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ing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ine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ili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gun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ing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ug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bah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eba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ida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(</w:t>
      </w:r>
      <w:r>
        <w:rPr>
          <w:rFonts w:ascii="Arial" w:eastAsia="Arial" w:hAnsi="Arial" w:cs="Arial"/>
          <w:i/>
          <w:spacing w:val="7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ne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hi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3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-1"/>
          <w:sz w:val="24"/>
          <w:szCs w:val="24"/>
        </w:rPr>
        <w:t>beh</w:t>
      </w:r>
      <w:r>
        <w:rPr>
          <w:rFonts w:ascii="Arial" w:eastAsia="Arial" w:hAnsi="Arial" w:cs="Arial"/>
          <w:i/>
          <w:spacing w:val="-2"/>
          <w:sz w:val="24"/>
          <w:szCs w:val="24"/>
        </w:rPr>
        <w:t>a</w:t>
      </w:r>
      <w:r>
        <w:rPr>
          <w:rFonts w:ascii="Arial" w:eastAsia="Arial" w:hAnsi="Arial" w:cs="Arial"/>
          <w:i/>
          <w:spacing w:val="4"/>
          <w:sz w:val="24"/>
          <w:szCs w:val="24"/>
        </w:rPr>
        <w:t>v</w:t>
      </w:r>
      <w:r>
        <w:rPr>
          <w:rFonts w:ascii="Arial" w:eastAsia="Arial" w:hAnsi="Arial" w:cs="Arial"/>
          <w:i/>
          <w:spacing w:val="-1"/>
          <w:sz w:val="24"/>
          <w:szCs w:val="24"/>
        </w:rPr>
        <w:t>io</w:t>
      </w:r>
      <w:r>
        <w:rPr>
          <w:rFonts w:ascii="Arial" w:eastAsia="Arial" w:hAnsi="Arial" w:cs="Arial"/>
          <w:i/>
          <w:sz w:val="24"/>
          <w:szCs w:val="24"/>
        </w:rPr>
        <w:t>r).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ala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ala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ine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nai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lu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endi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3C53D5E6" w14:textId="77777777" w:rsidR="00D54F39" w:rsidRDefault="00D54F39">
      <w:pPr>
        <w:spacing w:line="120" w:lineRule="exact"/>
        <w:rPr>
          <w:sz w:val="12"/>
          <w:szCs w:val="12"/>
        </w:rPr>
      </w:pPr>
    </w:p>
    <w:p w14:paraId="77419B50" w14:textId="77777777" w:rsidR="00D54F39" w:rsidRDefault="00BD3E01">
      <w:pPr>
        <w:ind w:left="104" w:right="74" w:firstLine="36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we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uh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ena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ine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jan</w:t>
      </w:r>
      <w:r>
        <w:rPr>
          <w:rFonts w:ascii="Arial" w:eastAsia="Arial" w:hAnsi="Arial" w:cs="Arial"/>
          <w:spacing w:val="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bagu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dili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ndi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24"/>
          <w:szCs w:val="24"/>
        </w:rPr>
        <w:t>ind</w:t>
      </w:r>
      <w:r>
        <w:rPr>
          <w:rFonts w:ascii="Arial" w:eastAsia="Arial" w:hAnsi="Arial" w:cs="Arial"/>
          <w:i/>
          <w:spacing w:val="-2"/>
          <w:sz w:val="24"/>
          <w:szCs w:val="24"/>
        </w:rPr>
        <w:t>i</w:t>
      </w:r>
      <w:r>
        <w:rPr>
          <w:rFonts w:ascii="Arial" w:eastAsia="Arial" w:hAnsi="Arial" w:cs="Arial"/>
          <w:i/>
          <w:spacing w:val="4"/>
          <w:sz w:val="24"/>
          <w:szCs w:val="24"/>
        </w:rPr>
        <w:t>k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3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nd</w:t>
      </w:r>
      <w:r>
        <w:rPr>
          <w:rFonts w:ascii="Arial" w:eastAsia="Arial" w:hAnsi="Arial" w:cs="Arial"/>
          <w:i/>
          <w:spacing w:val="-2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4"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epo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3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4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-r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Cu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z w:val="24"/>
          <w:szCs w:val="24"/>
        </w:rPr>
        <w:t xml:space="preserve">k”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8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 xml:space="preserve">t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gun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2AF04632" w14:textId="77777777" w:rsidR="00D54F39" w:rsidRDefault="00D54F39">
      <w:pPr>
        <w:spacing w:before="4" w:line="100" w:lineRule="exact"/>
        <w:rPr>
          <w:sz w:val="10"/>
          <w:szCs w:val="10"/>
        </w:rPr>
      </w:pPr>
    </w:p>
    <w:p w14:paraId="5EC1C900" w14:textId="77777777" w:rsidR="00D54F39" w:rsidRDefault="00D54F39">
      <w:pPr>
        <w:spacing w:line="200" w:lineRule="exact"/>
      </w:pPr>
    </w:p>
    <w:p w14:paraId="4B48E0DD" w14:textId="77777777" w:rsidR="00D54F39" w:rsidRDefault="00D54F39">
      <w:pPr>
        <w:spacing w:line="200" w:lineRule="exact"/>
      </w:pPr>
    </w:p>
    <w:p w14:paraId="45E74C49" w14:textId="4F53CC19" w:rsidR="00D54F39" w:rsidRDefault="00BD3E01">
      <w:pPr>
        <w:ind w:left="104" w:right="1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spacing w:val="1"/>
          <w:sz w:val="24"/>
          <w:szCs w:val="24"/>
        </w:rPr>
        <w:t>.</w:t>
      </w:r>
      <w:r w:rsidR="00A36D64"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ng</w:t>
      </w:r>
      <w:r>
        <w:rPr>
          <w:rFonts w:ascii="Arial" w:eastAsia="Arial" w:hAnsi="Arial" w:cs="Arial"/>
          <w:b/>
          <w:spacing w:val="-1"/>
          <w:sz w:val="24"/>
          <w:szCs w:val="24"/>
        </w:rPr>
        <w:t>ar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h</w:t>
      </w:r>
      <w:proofErr w:type="spellEnd"/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eka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ara</w:t>
      </w:r>
      <w:r>
        <w:rPr>
          <w:rFonts w:ascii="Arial" w:eastAsia="Arial" w:hAnsi="Arial" w:cs="Arial"/>
          <w:b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ak</w:t>
      </w:r>
      <w:r>
        <w:rPr>
          <w:rFonts w:ascii="Arial" w:eastAsia="Arial" w:hAnsi="Arial" w:cs="Arial"/>
          <w:b/>
          <w:sz w:val="24"/>
          <w:szCs w:val="24"/>
        </w:rPr>
        <w:t>tu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Da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3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il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k</w:t>
      </w:r>
      <w:r>
        <w:rPr>
          <w:rFonts w:ascii="Arial" w:eastAsia="Arial" w:hAnsi="Arial" w:cs="Arial"/>
          <w:b/>
          <w:sz w:val="24"/>
          <w:szCs w:val="24"/>
        </w:rPr>
        <w:t>u</w:t>
      </w:r>
      <w:proofErr w:type="spellEnd"/>
      <w:r>
        <w:rPr>
          <w:rFonts w:ascii="Arial" w:eastAsia="Arial" w:hAnsi="Arial" w:cs="Arial"/>
          <w:b/>
          <w:spacing w:val="3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un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proofErr w:type="spellEnd"/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</w:t>
      </w:r>
    </w:p>
    <w:p w14:paraId="556669BB" w14:textId="77777777" w:rsidR="00D54F39" w:rsidRDefault="00BD3E01">
      <w:pPr>
        <w:ind w:left="52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er</w:t>
      </w:r>
      <w:r>
        <w:rPr>
          <w:rFonts w:ascii="Arial" w:eastAsia="Arial" w:hAnsi="Arial" w:cs="Arial"/>
          <w:b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p</w:t>
      </w:r>
      <w:proofErr w:type="spellEnd"/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udi</w:t>
      </w:r>
      <w:r>
        <w:rPr>
          <w:rFonts w:ascii="Arial" w:eastAsia="Arial" w:hAnsi="Arial" w:cs="Arial"/>
          <w:b/>
          <w:sz w:val="24"/>
          <w:szCs w:val="24"/>
        </w:rPr>
        <w:t>t</w:t>
      </w:r>
    </w:p>
    <w:p w14:paraId="54F30346" w14:textId="77777777" w:rsidR="00D54F39" w:rsidRDefault="00D54F39">
      <w:pPr>
        <w:spacing w:before="6" w:line="120" w:lineRule="exact"/>
        <w:rPr>
          <w:sz w:val="12"/>
          <w:szCs w:val="12"/>
        </w:rPr>
      </w:pPr>
    </w:p>
    <w:p w14:paraId="09D17431" w14:textId="77777777" w:rsidR="00D54F39" w:rsidRDefault="00BD3E01">
      <w:pPr>
        <w:ind w:left="104" w:right="146" w:firstLine="3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position w:val="1"/>
          <w:sz w:val="24"/>
          <w:szCs w:val="24"/>
        </w:rPr>
        <w:t>Ha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ng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j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j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kk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ba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ni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11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10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5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4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0</w:t>
      </w:r>
      <w:r>
        <w:rPr>
          <w:rFonts w:ascii="Arial" w:eastAsia="Arial" w:hAnsi="Arial" w:cs="Arial"/>
          <w:position w:val="1"/>
          <w:sz w:val="24"/>
          <w:szCs w:val="24"/>
        </w:rPr>
        <w:t>&gt;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nil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f</w:t>
      </w:r>
      <w:proofErr w:type="spellStart"/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abe</w:t>
      </w:r>
      <w:r>
        <w:rPr>
          <w:rFonts w:ascii="Arial" w:eastAsia="Arial" w:hAnsi="Arial" w:cs="Arial"/>
          <w:sz w:val="16"/>
          <w:szCs w:val="16"/>
        </w:rPr>
        <w:t>l</w:t>
      </w:r>
      <w:proofErr w:type="spellEnd"/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ebe</w:t>
      </w:r>
      <w:r>
        <w:rPr>
          <w:rFonts w:ascii="Arial" w:eastAsia="Arial" w:hAnsi="Arial" w:cs="Arial"/>
          <w:spacing w:val="4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3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3</w:t>
      </w:r>
      <w:r>
        <w:rPr>
          <w:rFonts w:ascii="Arial" w:eastAsia="Arial" w:hAnsi="Arial" w:cs="Arial"/>
          <w:position w:val="1"/>
          <w:sz w:val="24"/>
          <w:szCs w:val="24"/>
        </w:rPr>
        <w:t>3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de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ng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ng</w:t>
      </w:r>
      <w:r>
        <w:rPr>
          <w:rFonts w:ascii="Arial" w:eastAsia="Arial" w:hAnsi="Arial" w:cs="Arial"/>
          <w:spacing w:val="4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ig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ebe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0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0</w:t>
      </w:r>
      <w:r>
        <w:rPr>
          <w:rFonts w:ascii="Arial" w:eastAsia="Arial" w:hAnsi="Arial" w:cs="Arial"/>
          <w:position w:val="1"/>
          <w:sz w:val="24"/>
          <w:szCs w:val="24"/>
        </w:rPr>
        <w:t>0 &lt;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1"/>
          <w:sz w:val="24"/>
          <w:szCs w:val="24"/>
        </w:rPr>
        <w:t>da</w:t>
      </w:r>
      <w:r>
        <w:rPr>
          <w:rFonts w:ascii="Arial" w:eastAsia="Arial" w:hAnsi="Arial" w:cs="Arial"/>
          <w:position w:val="1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</w:p>
    <w:p w14:paraId="43633486" w14:textId="77777777" w:rsidR="00D54F39" w:rsidRDefault="00BD3E01">
      <w:pPr>
        <w:spacing w:line="260" w:lineRule="exact"/>
        <w:ind w:left="141" w:right="9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eh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bah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</w:p>
    <w:p w14:paraId="4FE2BF69" w14:textId="77777777" w:rsidR="00D54F39" w:rsidRDefault="00BD3E01">
      <w:pPr>
        <w:ind w:left="104" w:right="71" w:firstLine="36"/>
        <w:jc w:val="both"/>
        <w:rPr>
          <w:rFonts w:ascii="Arial" w:eastAsia="Arial" w:hAnsi="Arial" w:cs="Arial"/>
          <w:sz w:val="24"/>
          <w:szCs w:val="24"/>
        </w:rPr>
        <w:sectPr w:rsidR="00D54F39">
          <w:pgSz w:w="11920" w:h="16840"/>
          <w:pgMar w:top="1360" w:right="1280" w:bottom="280" w:left="1480" w:header="720" w:footer="720" w:gutter="0"/>
          <w:cols w:space="720"/>
        </w:sectPr>
      </w:pP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gni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7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eng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oe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8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3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had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61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>3</w:t>
      </w:r>
      <w:r>
        <w:rPr>
          <w:rFonts w:ascii="Arial" w:eastAsia="Arial" w:hAnsi="Arial" w:cs="Arial"/>
          <w:spacing w:val="-2"/>
          <w:sz w:val="24"/>
          <w:szCs w:val="24"/>
        </w:rPr>
        <w:t>%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eda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uh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ole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ain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kt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endu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we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7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ula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si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ehi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</w:p>
    <w:p w14:paraId="31653DED" w14:textId="2B07E5CB" w:rsidR="00D54F39" w:rsidRDefault="000E6E4C" w:rsidP="008A29A4">
      <w:pPr>
        <w:spacing w:before="63"/>
        <w:ind w:left="141" w:right="-51"/>
        <w:jc w:val="both"/>
        <w:rPr>
          <w:rFonts w:ascii="Arial" w:eastAsia="Arial" w:hAnsi="Arial" w:cs="Arial"/>
          <w:sz w:val="24"/>
          <w:szCs w:val="24"/>
        </w:rPr>
      </w:pPr>
      <w:r>
        <w:lastRenderedPageBreak/>
        <w:pict w14:anchorId="69C49ADE">
          <v:shape id="_x0000_s1028" type="#_x0000_t75" style="position:absolute;left:0;text-align:left;margin-left:73pt;margin-top:195.5pt;width:449.7pt;height:449.7pt;z-index:-251655680;mso-position-horizontal-relative:page;mso-position-vertical-relative:page">
            <v:imagedata r:id="rId7" o:title=""/>
            <w10:wrap anchorx="page" anchory="page"/>
          </v:shape>
        </w:pic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di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1"/>
          <w:sz w:val="24"/>
          <w:szCs w:val="24"/>
        </w:rPr>
        <w:t>f</w:t>
      </w:r>
      <w:r w:rsidR="00BD3E01">
        <w:rPr>
          <w:rFonts w:ascii="Arial" w:eastAsia="Arial" w:hAnsi="Arial" w:cs="Arial"/>
          <w:spacing w:val="-1"/>
          <w:sz w:val="24"/>
          <w:szCs w:val="24"/>
        </w:rPr>
        <w:t>ung</w:t>
      </w:r>
      <w:r w:rsidR="00BD3E01">
        <w:rPr>
          <w:rFonts w:ascii="Arial" w:eastAsia="Arial" w:hAnsi="Arial" w:cs="Arial"/>
          <w:spacing w:val="4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3"/>
          <w:sz w:val="24"/>
          <w:szCs w:val="24"/>
        </w:rPr>
        <w:t>o</w:t>
      </w:r>
      <w:r w:rsidR="00BD3E01">
        <w:rPr>
          <w:rFonts w:ascii="Arial" w:eastAsia="Arial" w:hAnsi="Arial" w:cs="Arial"/>
          <w:spacing w:val="-1"/>
          <w:sz w:val="24"/>
          <w:szCs w:val="24"/>
        </w:rPr>
        <w:t>na</w:t>
      </w:r>
      <w:r w:rsidR="00BD3E01">
        <w:rPr>
          <w:rFonts w:ascii="Arial" w:eastAsia="Arial" w:hAnsi="Arial" w:cs="Arial"/>
          <w:sz w:val="24"/>
          <w:szCs w:val="24"/>
        </w:rPr>
        <w:t>l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ala</w:t>
      </w:r>
      <w:r w:rsidR="00BD3E01">
        <w:rPr>
          <w:rFonts w:ascii="Arial" w:eastAsia="Arial" w:hAnsi="Arial" w:cs="Arial"/>
          <w:sz w:val="24"/>
          <w:szCs w:val="24"/>
        </w:rPr>
        <w:t>m</w:t>
      </w:r>
      <w:proofErr w:type="spellEnd"/>
      <w:r w:rsidR="00BD3E01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ela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4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2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ud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.</w:t>
      </w:r>
      <w:r w:rsidR="008A29A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ngga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w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u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y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5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t</w:t>
      </w:r>
      <w:proofErr w:type="spellEnd"/>
      <w:r w:rsidR="00BD3E01"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en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3"/>
          <w:sz w:val="24"/>
          <w:szCs w:val="24"/>
        </w:rPr>
        <w:t>b</w:t>
      </w:r>
      <w:r w:rsidR="00BD3E01">
        <w:rPr>
          <w:rFonts w:ascii="Arial" w:eastAsia="Arial" w:hAnsi="Arial" w:cs="Arial"/>
          <w:spacing w:val="-1"/>
          <w:sz w:val="24"/>
          <w:szCs w:val="24"/>
        </w:rPr>
        <w:t>ab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au</w:t>
      </w:r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2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ki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ks</w:t>
      </w:r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si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y</w:t>
      </w:r>
      <w:r w:rsidR="00BD3E01">
        <w:rPr>
          <w:rFonts w:ascii="Arial" w:eastAsia="Arial" w:hAnsi="Arial" w:cs="Arial"/>
          <w:spacing w:val="3"/>
          <w:sz w:val="24"/>
          <w:szCs w:val="24"/>
        </w:rPr>
        <w:t>an</w:t>
      </w:r>
      <w:r w:rsidR="00BD3E01"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ing</w:t>
      </w:r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un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k</w:t>
      </w:r>
      <w:proofErr w:type="spellEnd"/>
      <w:r w:rsidR="00BD3E01"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g</w:t>
      </w:r>
      <w:r w:rsidR="00BD3E01">
        <w:rPr>
          <w:rFonts w:ascii="Arial" w:eastAsia="Arial" w:hAnsi="Arial" w:cs="Arial"/>
          <w:spacing w:val="3"/>
          <w:sz w:val="24"/>
          <w:szCs w:val="24"/>
        </w:rPr>
        <w:t>h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1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il</w:t>
      </w:r>
      <w:r w:rsidR="00BD3E01">
        <w:rPr>
          <w:rFonts w:ascii="Arial" w:eastAsia="Arial" w:hAnsi="Arial" w:cs="Arial"/>
          <w:spacing w:val="4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2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di</w:t>
      </w:r>
      <w:r w:rsidR="00BD3E01">
        <w:rPr>
          <w:rFonts w:ascii="Arial" w:eastAsia="Arial" w:hAnsi="Arial" w:cs="Arial"/>
          <w:sz w:val="24"/>
          <w:szCs w:val="24"/>
        </w:rPr>
        <w:t>t</w:t>
      </w:r>
      <w:r w:rsidR="00BD3E01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4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-5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g</w:t>
      </w:r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be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4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ua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s</w:t>
      </w:r>
      <w:proofErr w:type="spellEnd"/>
      <w:r w:rsidR="00BD3E01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d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ng</w:t>
      </w:r>
      <w:r w:rsidR="00BD3E01">
        <w:rPr>
          <w:rFonts w:ascii="Arial" w:eastAsia="Arial" w:hAnsi="Arial" w:cs="Arial"/>
          <w:spacing w:val="7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h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l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7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dii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gin</w:t>
      </w:r>
      <w:r w:rsidR="00BD3E01">
        <w:rPr>
          <w:rFonts w:ascii="Arial" w:eastAsia="Arial" w:hAnsi="Arial" w:cs="Arial"/>
          <w:spacing w:val="5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3"/>
          <w:sz w:val="24"/>
          <w:szCs w:val="24"/>
        </w:rPr>
        <w:t>h</w:t>
      </w:r>
      <w:r w:rsidR="00BD3E01">
        <w:rPr>
          <w:rFonts w:ascii="Arial" w:eastAsia="Arial" w:hAnsi="Arial" w:cs="Arial"/>
          <w:spacing w:val="-1"/>
          <w:sz w:val="24"/>
          <w:szCs w:val="24"/>
        </w:rPr>
        <w:t>in</w:t>
      </w:r>
      <w:r w:rsidR="00BD3E01">
        <w:rPr>
          <w:rFonts w:ascii="Arial" w:eastAsia="Arial" w:hAnsi="Arial" w:cs="Arial"/>
          <w:spacing w:val="3"/>
          <w:sz w:val="24"/>
          <w:szCs w:val="24"/>
        </w:rPr>
        <w:t>gg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di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2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pacing w:val="8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t</w:t>
      </w:r>
      <w:proofErr w:type="spellEnd"/>
      <w:r w:rsidR="00BD3E01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Pr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z w:val="24"/>
          <w:szCs w:val="24"/>
        </w:rPr>
        <w:t>v</w:t>
      </w:r>
      <w:r w:rsidR="00BD3E01">
        <w:rPr>
          <w:rFonts w:ascii="Arial" w:eastAsia="Arial" w:hAnsi="Arial" w:cs="Arial"/>
          <w:spacing w:val="-1"/>
          <w:sz w:val="24"/>
          <w:szCs w:val="24"/>
        </w:rPr>
        <w:t>in</w:t>
      </w:r>
      <w:r w:rsidR="00BD3E01">
        <w:rPr>
          <w:rFonts w:ascii="Arial" w:eastAsia="Arial" w:hAnsi="Arial" w:cs="Arial"/>
          <w:sz w:val="24"/>
          <w:szCs w:val="24"/>
        </w:rPr>
        <w:t>si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1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ul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we</w:t>
      </w:r>
      <w:r w:rsidR="00BD3E01">
        <w:rPr>
          <w:rFonts w:ascii="Arial" w:eastAsia="Arial" w:hAnsi="Arial" w:cs="Arial"/>
          <w:sz w:val="24"/>
          <w:szCs w:val="24"/>
        </w:rPr>
        <w:t xml:space="preserve">si 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en</w:t>
      </w:r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ga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ili</w:t>
      </w:r>
      <w:r w:rsidR="00BD3E01">
        <w:rPr>
          <w:rFonts w:ascii="Arial" w:eastAsia="Arial" w:hAnsi="Arial" w:cs="Arial"/>
          <w:spacing w:val="4"/>
          <w:sz w:val="24"/>
          <w:szCs w:val="24"/>
        </w:rPr>
        <w:t>k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c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-2"/>
          <w:sz w:val="24"/>
          <w:szCs w:val="24"/>
        </w:rPr>
        <w:t>n</w:t>
      </w:r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ng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2"/>
          <w:sz w:val="24"/>
          <w:szCs w:val="24"/>
        </w:rPr>
        <w:t>u</w:t>
      </w:r>
      <w:r w:rsidR="00BD3E01">
        <w:rPr>
          <w:rFonts w:ascii="Arial" w:eastAsia="Arial" w:hAnsi="Arial" w:cs="Arial"/>
          <w:spacing w:val="4"/>
          <w:sz w:val="24"/>
          <w:szCs w:val="24"/>
        </w:rPr>
        <w:t>k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ku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di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1"/>
          <w:sz w:val="24"/>
          <w:szCs w:val="24"/>
        </w:rPr>
        <w:t>f</w:t>
      </w:r>
      <w:r w:rsidR="00BD3E01">
        <w:rPr>
          <w:rFonts w:ascii="Arial" w:eastAsia="Arial" w:hAnsi="Arial" w:cs="Arial"/>
          <w:spacing w:val="-1"/>
          <w:sz w:val="24"/>
          <w:szCs w:val="24"/>
        </w:rPr>
        <w:t>ung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l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un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un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k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4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g</w:t>
      </w:r>
      <w:r w:rsidR="00BD3E01">
        <w:rPr>
          <w:rFonts w:ascii="Arial" w:eastAsia="Arial" w:hAnsi="Arial" w:cs="Arial"/>
          <w:spacing w:val="3"/>
          <w:sz w:val="24"/>
          <w:szCs w:val="24"/>
        </w:rPr>
        <w:t>h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il</w:t>
      </w:r>
      <w:r w:rsidR="00BD3E01">
        <w:rPr>
          <w:rFonts w:ascii="Arial" w:eastAsia="Arial" w:hAnsi="Arial" w:cs="Arial"/>
          <w:spacing w:val="4"/>
          <w:sz w:val="24"/>
          <w:szCs w:val="24"/>
        </w:rPr>
        <w:t>k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au</w:t>
      </w:r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t y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b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rk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li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s</w:t>
      </w:r>
      <w:proofErr w:type="spellEnd"/>
      <w:r w:rsidR="00BD3E01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2"/>
          <w:sz w:val="24"/>
          <w:szCs w:val="24"/>
        </w:rPr>
        <w:t>d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y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g</w:t>
      </w:r>
      <w:r w:rsidR="00BD3E01"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diha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ap</w:t>
      </w:r>
      <w:r w:rsidR="00BD3E01">
        <w:rPr>
          <w:rFonts w:ascii="Arial" w:eastAsia="Arial" w:hAnsi="Arial" w:cs="Arial"/>
          <w:spacing w:val="4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z w:val="24"/>
          <w:szCs w:val="24"/>
        </w:rPr>
        <w:t>.</w:t>
      </w:r>
      <w:r w:rsidR="00BD3E01">
        <w:rPr>
          <w:rFonts w:ascii="Arial" w:eastAsia="Arial" w:hAnsi="Arial" w:cs="Arial"/>
          <w:spacing w:val="-1"/>
          <w:sz w:val="24"/>
          <w:szCs w:val="24"/>
        </w:rPr>
        <w:t>Ha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l</w:t>
      </w:r>
      <w:proofErr w:type="spellEnd"/>
      <w:r w:rsidR="00BD3E01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pe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eli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m</w:t>
      </w:r>
      <w:r w:rsidR="00BD3E01">
        <w:rPr>
          <w:rFonts w:ascii="Arial" w:eastAsia="Arial" w:hAnsi="Arial" w:cs="Arial"/>
          <w:spacing w:val="-2"/>
          <w:sz w:val="24"/>
          <w:szCs w:val="24"/>
        </w:rPr>
        <w:t>e</w:t>
      </w:r>
      <w:r w:rsidR="00BD3E01">
        <w:rPr>
          <w:rFonts w:ascii="Arial" w:eastAsia="Arial" w:hAnsi="Arial" w:cs="Arial"/>
          <w:spacing w:val="4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be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4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2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ga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4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pi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s</w:t>
      </w:r>
      <w:proofErr w:type="spellEnd"/>
      <w:r w:rsidR="00BD3E01">
        <w:rPr>
          <w:rFonts w:ascii="Arial" w:eastAsia="Arial" w:hAnsi="Arial" w:cs="Arial"/>
          <w:spacing w:val="6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h</w:t>
      </w:r>
      <w:r w:rsidR="00BD3E01">
        <w:rPr>
          <w:rFonts w:ascii="Arial" w:eastAsia="Arial" w:hAnsi="Arial" w:cs="Arial"/>
          <w:spacing w:val="2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d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p</w:t>
      </w:r>
      <w:proofErr w:type="spellEnd"/>
      <w:r w:rsidR="00BD3E01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eo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bu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.  </w:t>
      </w:r>
      <w:r w:rsidR="00BD3E01">
        <w:rPr>
          <w:rFonts w:ascii="Arial" w:eastAsia="Arial" w:hAnsi="Arial" w:cs="Arial"/>
          <w:spacing w:val="2"/>
          <w:sz w:val="24"/>
          <w:szCs w:val="24"/>
        </w:rPr>
        <w:t>T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z w:val="24"/>
          <w:szCs w:val="24"/>
        </w:rPr>
        <w:t xml:space="preserve">ri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ib</w:t>
      </w:r>
      <w:r w:rsidR="00BD3E01">
        <w:rPr>
          <w:rFonts w:ascii="Arial" w:eastAsia="Arial" w:hAnsi="Arial" w:cs="Arial"/>
          <w:spacing w:val="-2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si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je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sk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bah</w:t>
      </w:r>
      <w:r w:rsidR="00BD3E01">
        <w:rPr>
          <w:rFonts w:ascii="Arial" w:eastAsia="Arial" w:hAnsi="Arial" w:cs="Arial"/>
          <w:spacing w:val="3"/>
          <w:sz w:val="24"/>
          <w:szCs w:val="24"/>
        </w:rPr>
        <w:t>w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pe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ku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eo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g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2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 xml:space="preserve">h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b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na</w:t>
      </w:r>
      <w:r w:rsidR="00BD3E01">
        <w:rPr>
          <w:rFonts w:ascii="Arial" w:eastAsia="Arial" w:hAnsi="Arial" w:cs="Arial"/>
          <w:sz w:val="24"/>
          <w:szCs w:val="24"/>
        </w:rPr>
        <w:t>si</w:t>
      </w:r>
      <w:proofErr w:type="spellEnd"/>
      <w:r w:rsidR="00BD3E01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ra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f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2"/>
          <w:sz w:val="24"/>
          <w:szCs w:val="24"/>
        </w:rPr>
        <w:t>o</w:t>
      </w:r>
      <w:r w:rsidR="00BD3E01">
        <w:rPr>
          <w:rFonts w:ascii="Arial" w:eastAsia="Arial" w:hAnsi="Arial" w:cs="Arial"/>
          <w:sz w:val="24"/>
          <w:szCs w:val="24"/>
        </w:rPr>
        <w:t>r</w:t>
      </w:r>
      <w:proofErr w:type="spellEnd"/>
      <w:r w:rsidR="00BD3E01"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na</w:t>
      </w:r>
      <w:r w:rsidR="00BD3E01">
        <w:rPr>
          <w:rFonts w:ascii="Arial" w:eastAsia="Arial" w:hAnsi="Arial" w:cs="Arial"/>
          <w:sz w:val="24"/>
          <w:szCs w:val="24"/>
        </w:rPr>
        <w:t>l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da</w:t>
      </w:r>
      <w:r w:rsidR="00BD3E01"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f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2"/>
          <w:sz w:val="24"/>
          <w:szCs w:val="24"/>
        </w:rPr>
        <w:t>o</w:t>
      </w:r>
      <w:r w:rsidR="00BD3E01">
        <w:rPr>
          <w:rFonts w:ascii="Arial" w:eastAsia="Arial" w:hAnsi="Arial" w:cs="Arial"/>
          <w:sz w:val="24"/>
          <w:szCs w:val="24"/>
        </w:rPr>
        <w:t>r</w:t>
      </w:r>
      <w:proofErr w:type="spellEnd"/>
      <w:r w:rsidR="00BD3E0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in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nal</w:t>
      </w:r>
      <w:r w:rsidR="00BD3E01">
        <w:rPr>
          <w:rFonts w:ascii="Arial" w:eastAsia="Arial" w:hAnsi="Arial" w:cs="Arial"/>
          <w:sz w:val="24"/>
          <w:szCs w:val="24"/>
        </w:rPr>
        <w:t>.</w:t>
      </w:r>
      <w:r w:rsidR="00BD3E01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Dala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p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ne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2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ia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>,</w:t>
      </w:r>
      <w:r w:rsidR="00BD3E01"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ana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ng</w:t>
      </w:r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wa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u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upa</w:t>
      </w:r>
      <w:r w:rsidR="00BD3E01">
        <w:rPr>
          <w:rFonts w:ascii="Arial" w:eastAsia="Arial" w:hAnsi="Arial" w:cs="Arial"/>
          <w:spacing w:val="4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f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z w:val="24"/>
          <w:szCs w:val="24"/>
        </w:rPr>
        <w:t>r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ks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l</w:t>
      </w:r>
      <w:proofErr w:type="spellEnd"/>
      <w:r w:rsidR="00BD3E01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da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g</w:t>
      </w:r>
      <w:r w:rsidR="00BD3E01">
        <w:rPr>
          <w:rFonts w:ascii="Arial" w:eastAsia="Arial" w:hAnsi="Arial" w:cs="Arial"/>
          <w:spacing w:val="8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ku</w:t>
      </w:r>
      <w:proofErr w:type="spellEnd"/>
      <w:r w:rsidR="00BD3E01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1"/>
          <w:sz w:val="24"/>
          <w:szCs w:val="24"/>
        </w:rPr>
        <w:t>f</w:t>
      </w:r>
      <w:r w:rsidR="00BD3E01">
        <w:rPr>
          <w:rFonts w:ascii="Arial" w:eastAsia="Arial" w:hAnsi="Arial" w:cs="Arial"/>
          <w:spacing w:val="-1"/>
          <w:sz w:val="24"/>
          <w:szCs w:val="24"/>
        </w:rPr>
        <w:t>un</w:t>
      </w:r>
      <w:r w:rsidR="00BD3E01">
        <w:rPr>
          <w:rFonts w:ascii="Arial" w:eastAsia="Arial" w:hAnsi="Arial" w:cs="Arial"/>
          <w:spacing w:val="-2"/>
          <w:sz w:val="24"/>
          <w:szCs w:val="24"/>
        </w:rPr>
        <w:t>g</w:t>
      </w:r>
      <w:r w:rsidR="00BD3E01">
        <w:rPr>
          <w:rFonts w:ascii="Arial" w:eastAsia="Arial" w:hAnsi="Arial" w:cs="Arial"/>
          <w:spacing w:val="4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3"/>
          <w:sz w:val="24"/>
          <w:szCs w:val="24"/>
        </w:rPr>
        <w:t>o</w:t>
      </w:r>
      <w:r w:rsidR="00BD3E01">
        <w:rPr>
          <w:rFonts w:ascii="Arial" w:eastAsia="Arial" w:hAnsi="Arial" w:cs="Arial"/>
          <w:spacing w:val="-1"/>
          <w:sz w:val="24"/>
          <w:szCs w:val="24"/>
        </w:rPr>
        <w:t>na</w:t>
      </w:r>
      <w:r w:rsidR="00BD3E01">
        <w:rPr>
          <w:rFonts w:ascii="Arial" w:eastAsia="Arial" w:hAnsi="Arial" w:cs="Arial"/>
          <w:sz w:val="24"/>
          <w:szCs w:val="24"/>
        </w:rPr>
        <w:t>l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 w:rsidR="00BD3E01">
        <w:rPr>
          <w:rFonts w:ascii="Arial" w:eastAsia="Arial" w:hAnsi="Arial" w:cs="Arial"/>
          <w:spacing w:val="4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f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z w:val="24"/>
          <w:szCs w:val="24"/>
        </w:rPr>
        <w:t>r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in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l</w:t>
      </w:r>
      <w:r w:rsidR="00BD3E01">
        <w:rPr>
          <w:rFonts w:ascii="Arial" w:eastAsia="Arial" w:hAnsi="Arial" w:cs="Arial"/>
          <w:sz w:val="24"/>
          <w:szCs w:val="24"/>
        </w:rPr>
        <w:t>.</w:t>
      </w:r>
      <w:r w:rsidR="00BD3E01"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ng</w:t>
      </w:r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2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w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u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d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r w:rsidR="00BD3E01"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pe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ila</w:t>
      </w:r>
      <w:r w:rsidR="00BD3E01">
        <w:rPr>
          <w:rFonts w:ascii="Arial" w:eastAsia="Arial" w:hAnsi="Arial" w:cs="Arial"/>
          <w:sz w:val="24"/>
          <w:szCs w:val="24"/>
        </w:rPr>
        <w:t>ku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di</w:t>
      </w:r>
      <w:r w:rsidR="00BD3E01">
        <w:rPr>
          <w:rFonts w:ascii="Arial" w:eastAsia="Arial" w:hAnsi="Arial" w:cs="Arial"/>
          <w:spacing w:val="1"/>
          <w:sz w:val="24"/>
          <w:szCs w:val="24"/>
        </w:rPr>
        <w:t>sf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pacing w:val="-2"/>
          <w:sz w:val="24"/>
          <w:szCs w:val="24"/>
        </w:rPr>
        <w:t>g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2"/>
          <w:sz w:val="24"/>
          <w:szCs w:val="24"/>
        </w:rPr>
        <w:t>o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2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l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c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8"/>
          <w:sz w:val="24"/>
          <w:szCs w:val="24"/>
        </w:rPr>
        <w:t>r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b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rs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4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-s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ma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pe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ga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uh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ali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s</w:t>
      </w:r>
      <w:proofErr w:type="spellEnd"/>
      <w:r w:rsidR="00BD3E0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di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.</w:t>
      </w:r>
      <w:r w:rsidR="00BD3E01">
        <w:rPr>
          <w:rFonts w:ascii="Arial" w:eastAsia="Arial" w:hAnsi="Arial" w:cs="Arial"/>
          <w:spacing w:val="-1"/>
          <w:sz w:val="24"/>
          <w:szCs w:val="24"/>
        </w:rPr>
        <w:t>Ha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l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eli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ju</w:t>
      </w:r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ej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l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en</w:t>
      </w:r>
      <w:r w:rsidR="00BD3E01">
        <w:rPr>
          <w:rFonts w:ascii="Arial" w:eastAsia="Arial" w:hAnsi="Arial" w:cs="Arial"/>
          <w:spacing w:val="3"/>
          <w:sz w:val="24"/>
          <w:szCs w:val="24"/>
        </w:rPr>
        <w:t>ga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eo</w:t>
      </w:r>
      <w:r w:rsidR="00BD3E01">
        <w:rPr>
          <w:rFonts w:ascii="Arial" w:eastAsia="Arial" w:hAnsi="Arial" w:cs="Arial"/>
          <w:sz w:val="24"/>
          <w:szCs w:val="24"/>
        </w:rPr>
        <w:t>ri</w:t>
      </w:r>
      <w:proofErr w:type="spellEnd"/>
      <w:r w:rsidR="00BD3E01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i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i/>
          <w:spacing w:val="1"/>
          <w:sz w:val="24"/>
          <w:szCs w:val="24"/>
        </w:rPr>
        <w:t>tt</w:t>
      </w:r>
      <w:r w:rsidR="00BD3E01">
        <w:rPr>
          <w:rFonts w:ascii="Arial" w:eastAsia="Arial" w:hAnsi="Arial" w:cs="Arial"/>
          <w:i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i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i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i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i/>
          <w:sz w:val="24"/>
          <w:szCs w:val="24"/>
        </w:rPr>
        <w:t xml:space="preserve">e </w:t>
      </w:r>
      <w:r w:rsidR="00BD3E01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i/>
          <w:sz w:val="24"/>
          <w:szCs w:val="24"/>
        </w:rPr>
        <w:t>f</w:t>
      </w:r>
      <w:r w:rsidR="00BD3E01"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i/>
          <w:sz w:val="24"/>
          <w:szCs w:val="24"/>
        </w:rPr>
        <w:t>c</w:t>
      </w:r>
      <w:r w:rsidR="00BD3E01">
        <w:rPr>
          <w:rFonts w:ascii="Arial" w:eastAsia="Arial" w:hAnsi="Arial" w:cs="Arial"/>
          <w:i/>
          <w:spacing w:val="-1"/>
          <w:sz w:val="24"/>
          <w:szCs w:val="24"/>
        </w:rPr>
        <w:t>ha</w:t>
      </w:r>
      <w:r w:rsidR="00BD3E01">
        <w:rPr>
          <w:rFonts w:ascii="Arial" w:eastAsia="Arial" w:hAnsi="Arial" w:cs="Arial"/>
          <w:i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i/>
          <w:spacing w:val="-1"/>
          <w:sz w:val="24"/>
          <w:szCs w:val="24"/>
        </w:rPr>
        <w:t>g</w:t>
      </w:r>
      <w:r w:rsidR="00BD3E01">
        <w:rPr>
          <w:rFonts w:ascii="Arial" w:eastAsia="Arial" w:hAnsi="Arial" w:cs="Arial"/>
          <w:i/>
          <w:sz w:val="24"/>
          <w:szCs w:val="24"/>
        </w:rPr>
        <w:t>e</w:t>
      </w:r>
      <w:r w:rsidR="00BD3E01"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-5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7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b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hw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4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eo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z w:val="24"/>
          <w:szCs w:val="24"/>
        </w:rPr>
        <w:t>g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5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eng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la</w:t>
      </w:r>
      <w:r w:rsidR="00BD3E01">
        <w:rPr>
          <w:rFonts w:ascii="Arial" w:eastAsia="Arial" w:hAnsi="Arial" w:cs="Arial"/>
          <w:sz w:val="24"/>
          <w:szCs w:val="24"/>
        </w:rPr>
        <w:t>mi</w:t>
      </w:r>
      <w:proofErr w:type="spellEnd"/>
      <w:r w:rsidR="00BD3E0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p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pacing w:val="4"/>
          <w:sz w:val="24"/>
          <w:szCs w:val="24"/>
        </w:rPr>
        <w:t>y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3"/>
          <w:sz w:val="24"/>
          <w:szCs w:val="24"/>
        </w:rPr>
        <w:t>na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da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m</w:t>
      </w:r>
      <w:proofErr w:type="spellEnd"/>
      <w:r w:rsidR="00BD3E01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di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5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pacing w:val="4"/>
          <w:sz w:val="24"/>
          <w:szCs w:val="24"/>
        </w:rPr>
        <w:t>y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bi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dih</w:t>
      </w:r>
      <w:r w:rsidR="00BD3E01">
        <w:rPr>
          <w:rFonts w:ascii="Arial" w:eastAsia="Arial" w:hAnsi="Arial" w:cs="Arial"/>
          <w:spacing w:val="2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d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p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ad</w:t>
      </w:r>
      <w:r w:rsidR="00BD3E01">
        <w:rPr>
          <w:rFonts w:ascii="Arial" w:eastAsia="Arial" w:hAnsi="Arial" w:cs="Arial"/>
          <w:sz w:val="24"/>
          <w:szCs w:val="24"/>
        </w:rPr>
        <w:t>a</w:t>
      </w:r>
      <w:r w:rsidR="00BD3E01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5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u</w:t>
      </w:r>
      <w:proofErr w:type="spellEnd"/>
      <w:r w:rsidR="00BD3E01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z w:val="24"/>
          <w:szCs w:val="24"/>
        </w:rPr>
        <w:t xml:space="preserve">g 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ba</w:t>
      </w:r>
      <w:r w:rsidR="00BD3E01">
        <w:rPr>
          <w:rFonts w:ascii="Arial" w:eastAsia="Arial" w:hAnsi="Arial" w:cs="Arial"/>
          <w:spacing w:val="4"/>
          <w:sz w:val="24"/>
          <w:szCs w:val="24"/>
        </w:rPr>
        <w:t>r</w:t>
      </w:r>
      <w:r w:rsidR="00BD3E01">
        <w:rPr>
          <w:rFonts w:ascii="Arial" w:eastAsia="Arial" w:hAnsi="Arial" w:cs="Arial"/>
          <w:sz w:val="24"/>
          <w:szCs w:val="24"/>
        </w:rPr>
        <w:t>u</w:t>
      </w:r>
      <w:proofErr w:type="spellEnd"/>
      <w:r w:rsidR="00BD3E01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g</w:t>
      </w:r>
      <w:r w:rsidR="00BD3E01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be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pacing w:val="2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de</w:t>
      </w:r>
      <w:r w:rsidR="00BD3E01">
        <w:rPr>
          <w:rFonts w:ascii="Arial" w:eastAsia="Arial" w:hAnsi="Arial" w:cs="Arial"/>
          <w:spacing w:val="-2"/>
          <w:sz w:val="24"/>
          <w:szCs w:val="24"/>
        </w:rPr>
        <w:t>n</w:t>
      </w:r>
      <w:r w:rsidR="00BD3E01">
        <w:rPr>
          <w:rFonts w:ascii="Arial" w:eastAsia="Arial" w:hAnsi="Arial" w:cs="Arial"/>
          <w:spacing w:val="3"/>
          <w:sz w:val="24"/>
          <w:szCs w:val="24"/>
        </w:rPr>
        <w:t>ga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3"/>
          <w:sz w:val="24"/>
          <w:szCs w:val="24"/>
        </w:rPr>
        <w:t>in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y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3"/>
          <w:sz w:val="24"/>
          <w:szCs w:val="24"/>
        </w:rPr>
        <w:t>h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-2"/>
          <w:sz w:val="24"/>
          <w:szCs w:val="24"/>
        </w:rPr>
        <w:t>n</w:t>
      </w:r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g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4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bu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h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wa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u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un</w:t>
      </w:r>
      <w:r w:rsidR="00BD3E01">
        <w:rPr>
          <w:rFonts w:ascii="Arial" w:eastAsia="Arial" w:hAnsi="Arial" w:cs="Arial"/>
          <w:spacing w:val="5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k</w:t>
      </w:r>
      <w:proofErr w:type="spellEnd"/>
      <w:r w:rsidR="00BD3E01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ng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na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sa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da</w:t>
      </w:r>
      <w:r w:rsidR="00BD3E01"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 w:rsidR="00BD3E01">
        <w:rPr>
          <w:rFonts w:ascii="Arial" w:eastAsia="Arial" w:hAnsi="Arial" w:cs="Arial"/>
          <w:spacing w:val="4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p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d</w:t>
      </w:r>
      <w:r w:rsidR="00BD3E01">
        <w:rPr>
          <w:rFonts w:ascii="Arial" w:eastAsia="Arial" w:hAnsi="Arial" w:cs="Arial"/>
          <w:sz w:val="24"/>
          <w:szCs w:val="24"/>
        </w:rPr>
        <w:t>a</w:t>
      </w:r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ebu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h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2"/>
          <w:sz w:val="24"/>
          <w:szCs w:val="24"/>
        </w:rPr>
        <w:t>u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>.</w:t>
      </w:r>
      <w:r w:rsidR="00BD3E01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Dal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ha</w:t>
      </w:r>
      <w:r w:rsidR="00BD3E01">
        <w:rPr>
          <w:rFonts w:ascii="Arial" w:eastAsia="Arial" w:hAnsi="Arial" w:cs="Arial"/>
          <w:sz w:val="24"/>
          <w:szCs w:val="24"/>
        </w:rPr>
        <w:t>l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2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ka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-2"/>
          <w:sz w:val="24"/>
          <w:szCs w:val="24"/>
        </w:rPr>
        <w:t>u</w:t>
      </w:r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-3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ki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da</w:t>
      </w:r>
      <w:r w:rsidR="00BD3E01">
        <w:rPr>
          <w:rFonts w:ascii="Arial" w:eastAsia="Arial" w:hAnsi="Arial" w:cs="Arial"/>
          <w:sz w:val="24"/>
          <w:szCs w:val="24"/>
        </w:rPr>
        <w:t>ks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4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ua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5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un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had</w:t>
      </w:r>
      <w:r w:rsidR="00BD3E01">
        <w:rPr>
          <w:rFonts w:ascii="Arial" w:eastAsia="Arial" w:hAnsi="Arial" w:cs="Arial"/>
          <w:spacing w:val="7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p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2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na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pu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5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ea</w:t>
      </w:r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aa</w:t>
      </w:r>
      <w:r w:rsidR="00BD3E01">
        <w:rPr>
          <w:rFonts w:ascii="Arial" w:eastAsia="Arial" w:hAnsi="Arial" w:cs="Arial"/>
          <w:spacing w:val="-2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>,</w:t>
      </w:r>
      <w:r w:rsidR="00BD3E01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2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udi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o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rs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bu</w:t>
      </w:r>
      <w:r w:rsidR="00BD3E01">
        <w:rPr>
          <w:rFonts w:ascii="Arial" w:eastAsia="Arial" w:hAnsi="Arial" w:cs="Arial"/>
          <w:sz w:val="24"/>
          <w:szCs w:val="24"/>
        </w:rPr>
        <w:t>t</w:t>
      </w:r>
      <w:proofErr w:type="spellEnd"/>
      <w:r w:rsidR="00BD3E01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4"/>
          <w:sz w:val="24"/>
          <w:szCs w:val="24"/>
        </w:rPr>
        <w:t>k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b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ya</w:t>
      </w:r>
      <w:proofErr w:type="spellEnd"/>
      <w:r w:rsidR="00BD3E0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4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enge</w:t>
      </w:r>
      <w:r w:rsidR="00BD3E01">
        <w:rPr>
          <w:rFonts w:ascii="Arial" w:eastAsia="Arial" w:hAnsi="Arial" w:cs="Arial"/>
          <w:spacing w:val="3"/>
          <w:sz w:val="24"/>
          <w:szCs w:val="24"/>
        </w:rPr>
        <w:t>l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ina</w:t>
      </w:r>
      <w:r w:rsidR="00BD3E01">
        <w:rPr>
          <w:rFonts w:ascii="Arial" w:eastAsia="Arial" w:hAnsi="Arial" w:cs="Arial"/>
          <w:spacing w:val="8"/>
          <w:sz w:val="24"/>
          <w:szCs w:val="24"/>
        </w:rPr>
        <w:t>s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id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1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4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ia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rs</w:t>
      </w:r>
      <w:r w:rsidR="00BD3E01">
        <w:rPr>
          <w:rFonts w:ascii="Arial" w:eastAsia="Arial" w:hAnsi="Arial" w:cs="Arial"/>
          <w:spacing w:val="3"/>
          <w:sz w:val="24"/>
          <w:szCs w:val="24"/>
        </w:rPr>
        <w:t>e</w:t>
      </w:r>
      <w:r w:rsidR="00BD3E01">
        <w:rPr>
          <w:rFonts w:ascii="Arial" w:eastAsia="Arial" w:hAnsi="Arial" w:cs="Arial"/>
          <w:spacing w:val="-1"/>
          <w:sz w:val="24"/>
          <w:szCs w:val="24"/>
        </w:rPr>
        <w:t>bu</w:t>
      </w:r>
      <w:r w:rsidR="00BD3E01">
        <w:rPr>
          <w:rFonts w:ascii="Arial" w:eastAsia="Arial" w:hAnsi="Arial" w:cs="Arial"/>
          <w:sz w:val="24"/>
          <w:szCs w:val="24"/>
        </w:rPr>
        <w:t>t</w:t>
      </w:r>
      <w:proofErr w:type="spellEnd"/>
      <w:r w:rsidR="00BD3E01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da</w:t>
      </w:r>
      <w:r w:rsidR="00BD3E01">
        <w:rPr>
          <w:rFonts w:ascii="Arial" w:eastAsia="Arial" w:hAnsi="Arial" w:cs="Arial"/>
          <w:sz w:val="24"/>
          <w:szCs w:val="24"/>
        </w:rPr>
        <w:t>n</w:t>
      </w:r>
      <w:r w:rsidR="00BD3E01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4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b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t</w:t>
      </w:r>
      <w:proofErr w:type="spellEnd"/>
      <w:r w:rsidR="00BD3E01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p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io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s</w:t>
      </w:r>
      <w:proofErr w:type="spellEnd"/>
      <w:r w:rsidR="00BD3E01"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3"/>
          <w:sz w:val="24"/>
          <w:szCs w:val="24"/>
        </w:rPr>
        <w:t>h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-2"/>
          <w:sz w:val="24"/>
          <w:szCs w:val="24"/>
        </w:rPr>
        <w:t>n</w:t>
      </w:r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g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2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gh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l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pacing w:val="-1"/>
          <w:sz w:val="24"/>
          <w:szCs w:val="24"/>
        </w:rPr>
        <w:t>ng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ua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u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y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</w:t>
      </w:r>
      <w:r w:rsidR="00BD3E01">
        <w:rPr>
          <w:rFonts w:ascii="Arial" w:eastAsia="Arial" w:hAnsi="Arial" w:cs="Arial"/>
          <w:spacing w:val="3"/>
          <w:sz w:val="24"/>
          <w:szCs w:val="24"/>
        </w:rPr>
        <w:t>i</w:t>
      </w:r>
      <w:r w:rsidR="00BD3E01">
        <w:rPr>
          <w:rFonts w:ascii="Arial" w:eastAsia="Arial" w:hAnsi="Arial" w:cs="Arial"/>
          <w:spacing w:val="-1"/>
          <w:sz w:val="24"/>
          <w:szCs w:val="24"/>
        </w:rPr>
        <w:t>an</w:t>
      </w:r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pacing w:val="-1"/>
          <w:sz w:val="24"/>
          <w:szCs w:val="24"/>
        </w:rPr>
        <w:t>ga</w:t>
      </w:r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ya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ida</w:t>
      </w:r>
      <w:r w:rsidR="00BD3E01">
        <w:rPr>
          <w:rFonts w:ascii="Arial" w:eastAsia="Arial" w:hAnsi="Arial" w:cs="Arial"/>
          <w:sz w:val="24"/>
          <w:szCs w:val="24"/>
        </w:rPr>
        <w:t>k</w:t>
      </w:r>
      <w:proofErr w:type="spellEnd"/>
      <w:r w:rsidR="00BD3E01"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b</w:t>
      </w:r>
      <w:r w:rsidR="00BD3E01">
        <w:rPr>
          <w:rFonts w:ascii="Arial" w:eastAsia="Arial" w:hAnsi="Arial" w:cs="Arial"/>
          <w:spacing w:val="-1"/>
          <w:sz w:val="24"/>
          <w:szCs w:val="24"/>
        </w:rPr>
        <w:t>egi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u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pacing w:val="-2"/>
          <w:sz w:val="24"/>
          <w:szCs w:val="24"/>
        </w:rPr>
        <w:t>n</w:t>
      </w:r>
      <w:r w:rsidR="00BD3E01">
        <w:rPr>
          <w:rFonts w:ascii="Arial" w:eastAsia="Arial" w:hAnsi="Arial" w:cs="Arial"/>
          <w:spacing w:val="2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pacing w:val="7"/>
          <w:sz w:val="24"/>
          <w:szCs w:val="24"/>
        </w:rPr>
        <w:t>n</w:t>
      </w:r>
      <w:r w:rsidR="00BD3E01">
        <w:rPr>
          <w:rFonts w:ascii="Arial" w:eastAsia="Arial" w:hAnsi="Arial" w:cs="Arial"/>
          <w:sz w:val="24"/>
          <w:szCs w:val="24"/>
        </w:rPr>
        <w:t>g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gun</w:t>
      </w:r>
      <w:r w:rsidR="00BD3E01">
        <w:rPr>
          <w:rFonts w:ascii="Arial" w:eastAsia="Arial" w:hAnsi="Arial" w:cs="Arial"/>
          <w:sz w:val="24"/>
          <w:szCs w:val="24"/>
        </w:rPr>
        <w:t>a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un</w:t>
      </w:r>
      <w:r w:rsidR="00BD3E01">
        <w:rPr>
          <w:rFonts w:ascii="Arial" w:eastAsia="Arial" w:hAnsi="Arial" w:cs="Arial"/>
          <w:spacing w:val="5"/>
          <w:sz w:val="24"/>
          <w:szCs w:val="24"/>
        </w:rPr>
        <w:t>t</w:t>
      </w:r>
      <w:r w:rsidR="00BD3E01">
        <w:rPr>
          <w:rFonts w:ascii="Arial" w:eastAsia="Arial" w:hAnsi="Arial" w:cs="Arial"/>
          <w:spacing w:val="-1"/>
          <w:sz w:val="24"/>
          <w:szCs w:val="24"/>
        </w:rPr>
        <w:t>u</w:t>
      </w:r>
      <w:r w:rsidR="00BD3E01">
        <w:rPr>
          <w:rFonts w:ascii="Arial" w:eastAsia="Arial" w:hAnsi="Arial" w:cs="Arial"/>
          <w:sz w:val="24"/>
          <w:szCs w:val="24"/>
        </w:rPr>
        <w:t>k</w:t>
      </w:r>
      <w:proofErr w:type="spellEnd"/>
      <w:r w:rsidR="00BD3E01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4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eni</w:t>
      </w:r>
      <w:r w:rsidR="00BD3E01">
        <w:rPr>
          <w:rFonts w:ascii="Arial" w:eastAsia="Arial" w:hAnsi="Arial" w:cs="Arial"/>
          <w:spacing w:val="3"/>
          <w:sz w:val="24"/>
          <w:szCs w:val="24"/>
        </w:rPr>
        <w:t>n</w:t>
      </w:r>
      <w:r w:rsidR="00BD3E01">
        <w:rPr>
          <w:rFonts w:ascii="Arial" w:eastAsia="Arial" w:hAnsi="Arial" w:cs="Arial"/>
          <w:spacing w:val="-1"/>
          <w:sz w:val="24"/>
          <w:szCs w:val="24"/>
        </w:rPr>
        <w:t>g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r w:rsidR="00BD3E01">
        <w:rPr>
          <w:rFonts w:ascii="Arial" w:eastAsia="Arial" w:hAnsi="Arial" w:cs="Arial"/>
          <w:spacing w:val="1"/>
          <w:sz w:val="24"/>
          <w:szCs w:val="24"/>
        </w:rPr>
        <w:t>t</w:t>
      </w:r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3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k</w:t>
      </w:r>
      <w:r w:rsidR="00BD3E01">
        <w:rPr>
          <w:rFonts w:ascii="Arial" w:eastAsia="Arial" w:hAnsi="Arial" w:cs="Arial"/>
          <w:spacing w:val="-1"/>
          <w:sz w:val="24"/>
          <w:szCs w:val="24"/>
        </w:rPr>
        <w:t>epe</w:t>
      </w:r>
      <w:r w:rsidR="00BD3E01">
        <w:rPr>
          <w:rFonts w:ascii="Arial" w:eastAsia="Arial" w:hAnsi="Arial" w:cs="Arial"/>
          <w:sz w:val="24"/>
          <w:szCs w:val="24"/>
        </w:rPr>
        <w:t>rc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8"/>
          <w:sz w:val="24"/>
          <w:szCs w:val="24"/>
        </w:rPr>
        <w:t>y</w:t>
      </w:r>
      <w:r w:rsidR="00BD3E01">
        <w:rPr>
          <w:rFonts w:ascii="Arial" w:eastAsia="Arial" w:hAnsi="Arial" w:cs="Arial"/>
          <w:spacing w:val="-1"/>
          <w:sz w:val="24"/>
          <w:szCs w:val="24"/>
        </w:rPr>
        <w:t>aa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di</w:t>
      </w:r>
      <w:r w:rsidR="00BD3E01">
        <w:rPr>
          <w:rFonts w:ascii="Arial" w:eastAsia="Arial" w:hAnsi="Arial" w:cs="Arial"/>
          <w:spacing w:val="8"/>
          <w:sz w:val="24"/>
          <w:szCs w:val="24"/>
        </w:rPr>
        <w:t>r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r w:rsidR="00BD3E01">
        <w:rPr>
          <w:rFonts w:ascii="Arial" w:eastAsia="Arial" w:hAnsi="Arial" w:cs="Arial"/>
          <w:spacing w:val="-1"/>
          <w:sz w:val="24"/>
          <w:szCs w:val="24"/>
        </w:rPr>
        <w:t>da</w:t>
      </w:r>
      <w:r w:rsidR="00BD3E01"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 w:rsidR="00BD3E01">
        <w:rPr>
          <w:rFonts w:ascii="Arial" w:eastAsia="Arial" w:hAnsi="Arial" w:cs="Arial"/>
          <w:spacing w:val="1"/>
          <w:sz w:val="24"/>
          <w:szCs w:val="24"/>
        </w:rPr>
        <w:t>m</w:t>
      </w:r>
      <w:r w:rsidR="00BD3E01">
        <w:rPr>
          <w:rFonts w:ascii="Arial" w:eastAsia="Arial" w:hAnsi="Arial" w:cs="Arial"/>
          <w:spacing w:val="-1"/>
          <w:sz w:val="24"/>
          <w:szCs w:val="24"/>
        </w:rPr>
        <w:t>en</w:t>
      </w:r>
      <w:r w:rsidR="00BD3E01">
        <w:rPr>
          <w:rFonts w:ascii="Arial" w:eastAsia="Arial" w:hAnsi="Arial" w:cs="Arial"/>
          <w:spacing w:val="4"/>
          <w:sz w:val="24"/>
          <w:szCs w:val="24"/>
        </w:rPr>
        <w:t>c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pacing w:val="3"/>
          <w:sz w:val="24"/>
          <w:szCs w:val="24"/>
        </w:rPr>
        <w:t>p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ha</w:t>
      </w:r>
      <w:r w:rsidR="00BD3E01">
        <w:rPr>
          <w:rFonts w:ascii="Arial" w:eastAsia="Arial" w:hAnsi="Arial" w:cs="Arial"/>
          <w:spacing w:val="4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i</w:t>
      </w:r>
      <w:r w:rsidR="00BD3E01">
        <w:rPr>
          <w:rFonts w:ascii="Arial" w:eastAsia="Arial" w:hAnsi="Arial" w:cs="Arial"/>
          <w:sz w:val="24"/>
          <w:szCs w:val="24"/>
        </w:rPr>
        <w:t>l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-1"/>
          <w:sz w:val="24"/>
          <w:szCs w:val="24"/>
        </w:rPr>
        <w:t>e</w:t>
      </w:r>
      <w:r w:rsidR="00BD3E01">
        <w:rPr>
          <w:rFonts w:ascii="Arial" w:eastAsia="Arial" w:hAnsi="Arial" w:cs="Arial"/>
          <w:sz w:val="24"/>
          <w:szCs w:val="24"/>
        </w:rPr>
        <w:t>s</w:t>
      </w:r>
      <w:r w:rsidR="00BD3E01">
        <w:rPr>
          <w:rFonts w:ascii="Arial" w:eastAsia="Arial" w:hAnsi="Arial" w:cs="Arial"/>
          <w:spacing w:val="3"/>
          <w:sz w:val="24"/>
          <w:szCs w:val="24"/>
        </w:rPr>
        <w:t>u</w:t>
      </w:r>
      <w:r w:rsidR="00BD3E01">
        <w:rPr>
          <w:rFonts w:ascii="Arial" w:eastAsia="Arial" w:hAnsi="Arial" w:cs="Arial"/>
          <w:spacing w:val="-1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i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3"/>
          <w:sz w:val="24"/>
          <w:szCs w:val="24"/>
        </w:rPr>
        <w:t>d</w:t>
      </w:r>
      <w:r w:rsidR="00BD3E01">
        <w:rPr>
          <w:rFonts w:ascii="Arial" w:eastAsia="Arial" w:hAnsi="Arial" w:cs="Arial"/>
          <w:spacing w:val="-1"/>
          <w:sz w:val="24"/>
          <w:szCs w:val="24"/>
        </w:rPr>
        <w:t>en</w:t>
      </w:r>
      <w:r w:rsidR="00BD3E01">
        <w:rPr>
          <w:rFonts w:ascii="Arial" w:eastAsia="Arial" w:hAnsi="Arial" w:cs="Arial"/>
          <w:spacing w:val="3"/>
          <w:sz w:val="24"/>
          <w:szCs w:val="24"/>
        </w:rPr>
        <w:t>g</w:t>
      </w:r>
      <w:r w:rsidR="00BD3E01">
        <w:rPr>
          <w:rFonts w:ascii="Arial" w:eastAsia="Arial" w:hAnsi="Arial" w:cs="Arial"/>
          <w:spacing w:val="-2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D3E01">
        <w:rPr>
          <w:rFonts w:ascii="Arial" w:eastAsia="Arial" w:hAnsi="Arial" w:cs="Arial"/>
          <w:spacing w:val="-1"/>
          <w:sz w:val="24"/>
          <w:szCs w:val="24"/>
        </w:rPr>
        <w:t>h</w:t>
      </w:r>
      <w:r w:rsidR="00BD3E01">
        <w:rPr>
          <w:rFonts w:ascii="Arial" w:eastAsia="Arial" w:hAnsi="Arial" w:cs="Arial"/>
          <w:spacing w:val="7"/>
          <w:sz w:val="24"/>
          <w:szCs w:val="24"/>
        </w:rPr>
        <w:t>a</w:t>
      </w:r>
      <w:r w:rsidR="00BD3E01">
        <w:rPr>
          <w:rFonts w:ascii="Arial" w:eastAsia="Arial" w:hAnsi="Arial" w:cs="Arial"/>
          <w:sz w:val="24"/>
          <w:szCs w:val="24"/>
        </w:rPr>
        <w:t>r</w:t>
      </w:r>
      <w:r w:rsidR="00BD3E01">
        <w:rPr>
          <w:rFonts w:ascii="Arial" w:eastAsia="Arial" w:hAnsi="Arial" w:cs="Arial"/>
          <w:spacing w:val="-1"/>
          <w:sz w:val="24"/>
          <w:szCs w:val="24"/>
        </w:rPr>
        <w:t>apan</w:t>
      </w:r>
      <w:proofErr w:type="spellEnd"/>
      <w:r w:rsidR="00BD3E01">
        <w:rPr>
          <w:rFonts w:ascii="Arial" w:eastAsia="Arial" w:hAnsi="Arial" w:cs="Arial"/>
          <w:sz w:val="24"/>
          <w:szCs w:val="24"/>
        </w:rPr>
        <w:t>.</w:t>
      </w:r>
    </w:p>
    <w:p w14:paraId="14057BA0" w14:textId="77777777" w:rsidR="00D54F39" w:rsidRDefault="00D54F39">
      <w:pPr>
        <w:spacing w:line="120" w:lineRule="exact"/>
        <w:rPr>
          <w:sz w:val="12"/>
          <w:szCs w:val="12"/>
        </w:rPr>
      </w:pPr>
    </w:p>
    <w:p w14:paraId="31646A64" w14:textId="3FE9C205" w:rsidR="00D54F39" w:rsidRDefault="00BD3E01" w:rsidP="008A29A4">
      <w:pPr>
        <w:ind w:left="128" w:right="33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spacing w:val="1"/>
          <w:sz w:val="24"/>
          <w:szCs w:val="24"/>
        </w:rPr>
        <w:t>.</w:t>
      </w:r>
      <w:r w:rsidR="00A36D64"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sk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proofErr w:type="spellEnd"/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em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am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proofErr w:type="spellEnd"/>
    </w:p>
    <w:p w14:paraId="745239D1" w14:textId="77777777" w:rsidR="00D54F39" w:rsidRDefault="00BD3E01">
      <w:pPr>
        <w:ind w:left="128" w:right="72" w:firstLine="12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ande</w:t>
      </w:r>
      <w:r>
        <w:rPr>
          <w:rFonts w:ascii="Arial" w:eastAsia="Arial" w:hAnsi="Arial" w:cs="Arial"/>
          <w:sz w:val="24"/>
          <w:szCs w:val="24"/>
        </w:rPr>
        <w:t>mi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ing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pacing w:val="1"/>
          <w:sz w:val="24"/>
          <w:szCs w:val="24"/>
        </w:rPr>
        <w:t>kt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kt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ul</w:t>
      </w:r>
      <w:r>
        <w:rPr>
          <w:rFonts w:ascii="Arial" w:eastAsia="Arial" w:hAnsi="Arial" w:cs="Arial"/>
          <w:spacing w:val="-1"/>
          <w:sz w:val="24"/>
          <w:szCs w:val="24"/>
        </w:rPr>
        <w:t>awe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ang</w:t>
      </w:r>
      <w:r>
        <w:rPr>
          <w:rFonts w:ascii="Arial" w:eastAsia="Arial" w:hAnsi="Arial" w:cs="Arial"/>
          <w:spacing w:val="3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ebai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 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nda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bi</w:t>
      </w:r>
      <w:r>
        <w:rPr>
          <w:rFonts w:ascii="Arial" w:eastAsia="Arial" w:hAnsi="Arial" w:cs="Arial"/>
          <w:sz w:val="24"/>
          <w:szCs w:val="24"/>
        </w:rPr>
        <w:t>sa</w:t>
      </w:r>
      <w:proofErr w:type="spellEnd"/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enu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017F0017" w14:textId="6C8D18B4" w:rsidR="008A29A4" w:rsidRDefault="00BD3E01" w:rsidP="008A29A4">
      <w:pPr>
        <w:ind w:left="128" w:right="74" w:firstLine="12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b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-1"/>
          <w:sz w:val="24"/>
          <w:szCs w:val="24"/>
        </w:rPr>
        <w:t>aud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 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elu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6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. 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bah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3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enge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nolo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eja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ndi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bah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uh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eba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ida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ebu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lap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uni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piha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ana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 w:rsidR="008A29A4"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op</w:t>
      </w:r>
      <w:r>
        <w:rPr>
          <w:rFonts w:ascii="Arial" w:eastAsia="Arial" w:hAnsi="Arial" w:cs="Arial"/>
          <w:spacing w:val="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ip</w:t>
      </w:r>
      <w:r>
        <w:rPr>
          <w:rFonts w:ascii="Arial" w:eastAsia="Arial" w:hAnsi="Arial" w:cs="Arial"/>
          <w:spacing w:val="4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700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70</w:t>
      </w:r>
      <w:r>
        <w:rPr>
          <w:rFonts w:ascii="Arial" w:eastAsia="Arial" w:hAnsi="Arial" w:cs="Arial"/>
          <w:spacing w:val="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-1"/>
          <w:sz w:val="24"/>
          <w:szCs w:val="24"/>
        </w:rPr>
        <w:t>70</w:t>
      </w:r>
      <w:r>
        <w:rPr>
          <w:rFonts w:ascii="Arial" w:eastAsia="Arial" w:hAnsi="Arial" w:cs="Arial"/>
          <w:spacing w:val="-2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3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uh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aha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ip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3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0 </w:t>
      </w:r>
      <w:r>
        <w:rPr>
          <w:rFonts w:ascii="Arial" w:eastAsia="Arial" w:hAnsi="Arial" w:cs="Arial"/>
          <w:spacing w:val="3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enga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7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ala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ene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apo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.</w:t>
      </w:r>
      <w:proofErr w:type="spellEnd"/>
    </w:p>
    <w:p w14:paraId="15547ECA" w14:textId="7BF99138" w:rsidR="008A29A4" w:rsidRDefault="008A29A4" w:rsidP="008A29A4">
      <w:pPr>
        <w:ind w:left="128" w:right="70" w:firstLine="12"/>
        <w:jc w:val="both"/>
        <w:rPr>
          <w:rFonts w:ascii="Arial" w:eastAsia="Arial" w:hAnsi="Arial" w:cs="Arial"/>
          <w:sz w:val="24"/>
          <w:szCs w:val="24"/>
        </w:rPr>
      </w:pPr>
    </w:p>
    <w:p w14:paraId="30451DD6" w14:textId="77777777" w:rsidR="008A29A4" w:rsidRDefault="008A29A4" w:rsidP="008A29A4">
      <w:pPr>
        <w:ind w:left="128" w:right="70" w:firstLine="12"/>
        <w:jc w:val="both"/>
        <w:rPr>
          <w:rFonts w:ascii="Arial" w:eastAsia="Arial" w:hAnsi="Arial" w:cs="Arial"/>
          <w:sz w:val="24"/>
          <w:szCs w:val="24"/>
        </w:rPr>
      </w:pPr>
    </w:p>
    <w:p w14:paraId="4DB94840" w14:textId="27AF0C7E" w:rsidR="00D54F39" w:rsidRDefault="00BD3E01" w:rsidP="008A29A4">
      <w:pPr>
        <w:ind w:left="128" w:right="70" w:firstLine="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I</w:t>
      </w:r>
      <w:r>
        <w:rPr>
          <w:rFonts w:ascii="Arial" w:eastAsia="Arial" w:hAnsi="Arial" w:cs="Arial"/>
          <w:b/>
          <w:sz w:val="24"/>
          <w:szCs w:val="24"/>
        </w:rPr>
        <w:t xml:space="preserve">V.   </w:t>
      </w:r>
      <w:r>
        <w:rPr>
          <w:rFonts w:ascii="Arial" w:eastAsia="Arial" w:hAnsi="Arial" w:cs="Arial"/>
          <w:b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sz w:val="24"/>
          <w:szCs w:val="24"/>
        </w:rPr>
        <w:t>ES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</w:p>
    <w:p w14:paraId="58159FE8" w14:textId="77777777" w:rsidR="00D54F39" w:rsidRDefault="00BD3E01">
      <w:pPr>
        <w:ind w:left="144" w:right="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pul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nde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 xml:space="preserve">t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awe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i 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hw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mi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ang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si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guna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bai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</w:p>
    <w:p w14:paraId="50A46D42" w14:textId="77777777" w:rsidR="00D54F39" w:rsidRDefault="00D54F39">
      <w:pPr>
        <w:spacing w:line="120" w:lineRule="exact"/>
        <w:rPr>
          <w:sz w:val="12"/>
          <w:szCs w:val="12"/>
        </w:rPr>
      </w:pPr>
    </w:p>
    <w:p w14:paraId="4F005EFB" w14:textId="77777777" w:rsidR="00D54F39" w:rsidRDefault="00BD3E01">
      <w:pPr>
        <w:ind w:left="144" w:right="75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bi</w:t>
      </w:r>
      <w:r>
        <w:rPr>
          <w:rFonts w:ascii="Arial" w:eastAsia="Arial" w:hAnsi="Arial" w:cs="Arial"/>
          <w:sz w:val="24"/>
          <w:szCs w:val="24"/>
        </w:rPr>
        <w:t>sa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aj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gu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3"/>
          <w:sz w:val="24"/>
          <w:szCs w:val="24"/>
        </w:rPr>
        <w:t>au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 xml:space="preserve">t 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dii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gin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din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ula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si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5C48B380" w14:textId="77777777" w:rsidR="00D54F39" w:rsidRDefault="00D54F39">
      <w:pPr>
        <w:spacing w:before="8" w:line="100" w:lineRule="exact"/>
        <w:rPr>
          <w:sz w:val="10"/>
          <w:szCs w:val="10"/>
        </w:rPr>
      </w:pPr>
    </w:p>
    <w:p w14:paraId="6C1B1A0D" w14:textId="77777777" w:rsidR="00D54F39" w:rsidRDefault="00BD3E01" w:rsidP="008A29A4">
      <w:pPr>
        <w:ind w:left="144" w:right="-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Ke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eneli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ma</w:t>
      </w:r>
      <w:proofErr w:type="spellEnd"/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7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66C35BC8" w14:textId="77777777" w:rsidR="00D54F39" w:rsidRDefault="00BD3E01">
      <w:pPr>
        <w:spacing w:before="4" w:line="260" w:lineRule="exact"/>
        <w:ind w:left="144" w:right="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Ar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(</w:t>
      </w:r>
      <w:r>
        <w:rPr>
          <w:rFonts w:ascii="Arial" w:eastAsia="Arial" w:hAnsi="Arial" w:cs="Arial"/>
          <w:b/>
          <w:i/>
          <w:sz w:val="24"/>
          <w:szCs w:val="24"/>
        </w:rPr>
        <w:t>f</w:t>
      </w:r>
      <w:r>
        <w:rPr>
          <w:rFonts w:ascii="Arial" w:eastAsia="Arial" w:hAnsi="Arial" w:cs="Arial"/>
          <w:b/>
          <w:i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i/>
          <w:sz w:val="24"/>
          <w:szCs w:val="24"/>
        </w:rPr>
        <w:t>t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i/>
          <w:sz w:val="24"/>
          <w:szCs w:val="24"/>
        </w:rPr>
        <w:t>e</w:t>
      </w:r>
      <w:r>
        <w:rPr>
          <w:rFonts w:ascii="Arial" w:eastAsia="Arial" w:hAnsi="Arial" w:cs="Arial"/>
          <w:b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wo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rk</w:t>
      </w:r>
      <w:r>
        <w:rPr>
          <w:rFonts w:ascii="Arial" w:eastAsia="Arial" w:hAnsi="Arial" w:cs="Arial"/>
          <w:b/>
          <w:sz w:val="24"/>
          <w:szCs w:val="24"/>
        </w:rPr>
        <w:t>).</w:t>
      </w:r>
      <w:r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aha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je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</w:p>
    <w:p w14:paraId="4A3ABC5F" w14:textId="36357653" w:rsidR="00D54F39" w:rsidRPr="00153512" w:rsidRDefault="00BD3E01" w:rsidP="001446F4">
      <w:pPr>
        <w:spacing w:line="260" w:lineRule="exact"/>
        <w:ind w:left="144" w:right="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je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ke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eb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lu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ene</w:t>
      </w:r>
      <w:r>
        <w:rPr>
          <w:rFonts w:ascii="Arial" w:eastAsia="Arial" w:hAnsi="Arial" w:cs="Arial"/>
          <w:spacing w:val="8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dila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ole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hi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ande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4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9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udi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awe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eng</w:t>
      </w:r>
      <w:r>
        <w:rPr>
          <w:rFonts w:ascii="Arial" w:eastAsia="Arial" w:hAnsi="Arial" w:cs="Arial"/>
          <w:spacing w:val="3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 w:rsidR="00153512">
        <w:rPr>
          <w:rFonts w:ascii="Arial" w:eastAsia="Arial" w:hAnsi="Arial" w:cs="Arial"/>
          <w:spacing w:val="-1"/>
          <w:sz w:val="24"/>
          <w:szCs w:val="24"/>
        </w:rPr>
        <w:t xml:space="preserve">a </w:t>
      </w:r>
      <w:r w:rsidR="000E6E4C">
        <w:pict w14:anchorId="36762146">
          <v:shape id="_x0000_s1027" type="#_x0000_t75" style="position:absolute;left:0;text-align:left;margin-left:73pt;margin-top:195.5pt;width:449.7pt;height:449.7pt;z-index:-251654656;mso-position-horizontal-relative:page;mso-position-vertical-relative:page">
            <v:imagedata r:id="rId7" o:title=""/>
            <w10:wrap anchorx="page" anchory="page"/>
          </v:shape>
        </w:pict>
      </w:r>
    </w:p>
    <w:p w14:paraId="4A596533" w14:textId="77777777" w:rsidR="00D54F39" w:rsidRDefault="00D54F39">
      <w:pPr>
        <w:spacing w:line="200" w:lineRule="exact"/>
      </w:pPr>
    </w:p>
    <w:p w14:paraId="628C2373" w14:textId="77777777" w:rsidR="00D54F39" w:rsidRDefault="00BD3E01" w:rsidP="00056FEE">
      <w:pPr>
        <w:ind w:left="104" w:right="47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V.    </w:t>
      </w:r>
      <w:r>
        <w:rPr>
          <w:rFonts w:ascii="Arial" w:eastAsia="Arial" w:hAnsi="Arial" w:cs="Arial"/>
          <w:b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UCA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MA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KA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H</w:t>
      </w:r>
    </w:p>
    <w:p w14:paraId="3538EF62" w14:textId="77777777" w:rsidR="00D54F39" w:rsidRDefault="00BD3E01">
      <w:pPr>
        <w:ind w:left="104" w:right="79" w:firstLine="36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3"/>
          <w:sz w:val="24"/>
          <w:szCs w:val="24"/>
        </w:rPr>
        <w:t>aw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si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engga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ja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ela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pi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ban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pela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64445F10" w14:textId="1E1AF143" w:rsidR="00D54F39" w:rsidRDefault="00BD3E01" w:rsidP="004C5439">
      <w:pPr>
        <w:spacing w:before="4" w:line="540" w:lineRule="atLeast"/>
        <w:ind w:left="144" w:right="59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spacing w:val="-1"/>
          <w:sz w:val="24"/>
          <w:szCs w:val="24"/>
        </w:rPr>
        <w:t>DA</w:t>
      </w:r>
      <w:r>
        <w:rPr>
          <w:rFonts w:ascii="Arial" w:eastAsia="Arial" w:hAnsi="Arial" w:cs="Arial"/>
          <w:b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spacing w:val="13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 w:rsidR="004C5439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spacing w:val="10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AK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-1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BUKU</w:t>
      </w:r>
      <w:r>
        <w:rPr>
          <w:rFonts w:ascii="Arial" w:eastAsia="Arial" w:hAnsi="Arial" w:cs="Arial"/>
          <w:b/>
          <w:spacing w:val="4"/>
          <w:sz w:val="24"/>
          <w:szCs w:val="24"/>
        </w:rPr>
        <w:t>-</w:t>
      </w:r>
      <w:r>
        <w:rPr>
          <w:rFonts w:ascii="Arial" w:eastAsia="Arial" w:hAnsi="Arial" w:cs="Arial"/>
          <w:b/>
          <w:spacing w:val="-1"/>
          <w:sz w:val="24"/>
          <w:szCs w:val="24"/>
        </w:rPr>
        <w:t>BU</w:t>
      </w:r>
      <w:r>
        <w:rPr>
          <w:rFonts w:ascii="Arial" w:eastAsia="Arial" w:hAnsi="Arial" w:cs="Arial"/>
          <w:b/>
          <w:spacing w:val="3"/>
          <w:sz w:val="24"/>
          <w:szCs w:val="24"/>
        </w:rPr>
        <w:t>K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48B008C5" w14:textId="7166E896" w:rsidR="00D54F39" w:rsidRDefault="00BD3E01" w:rsidP="004C5439">
      <w:pPr>
        <w:ind w:left="144" w:right="249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go</w:t>
      </w:r>
      <w:r>
        <w:rPr>
          <w:rFonts w:ascii="Arial" w:eastAsia="Arial" w:hAnsi="Arial" w:cs="Arial"/>
          <w:i/>
          <w:spacing w:val="-2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proofErr w:type="spellEnd"/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4"/>
          <w:sz w:val="24"/>
          <w:szCs w:val="24"/>
        </w:rPr>
        <w:t>r</w:t>
      </w:r>
      <w:r>
        <w:rPr>
          <w:rFonts w:ascii="Arial" w:eastAsia="Arial" w:hAnsi="Arial" w:cs="Arial"/>
          <w:i/>
          <w:spacing w:val="-6"/>
          <w:sz w:val="24"/>
          <w:szCs w:val="24"/>
        </w:rPr>
        <w:t>'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3"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.</w:t>
      </w:r>
      <w:r>
        <w:rPr>
          <w:rFonts w:ascii="Arial" w:eastAsia="Arial" w:hAnsi="Arial" w:cs="Arial"/>
          <w:i/>
          <w:spacing w:val="-1"/>
          <w:sz w:val="24"/>
          <w:szCs w:val="24"/>
        </w:rPr>
        <w:t>20</w:t>
      </w:r>
      <w:r>
        <w:rPr>
          <w:rFonts w:ascii="Arial" w:eastAsia="Arial" w:hAnsi="Arial" w:cs="Arial"/>
          <w:i/>
          <w:spacing w:val="3"/>
          <w:sz w:val="24"/>
          <w:szCs w:val="24"/>
        </w:rPr>
        <w:t>1</w:t>
      </w:r>
      <w:r>
        <w:rPr>
          <w:rFonts w:ascii="Arial" w:eastAsia="Arial" w:hAnsi="Arial" w:cs="Arial"/>
          <w:i/>
          <w:spacing w:val="-1"/>
          <w:sz w:val="24"/>
          <w:szCs w:val="24"/>
        </w:rPr>
        <w:t>2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u</w:t>
      </w:r>
      <w:r>
        <w:rPr>
          <w:rFonts w:ascii="Arial" w:eastAsia="Arial" w:hAnsi="Arial" w:cs="Arial"/>
          <w:i/>
          <w:spacing w:val="3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ks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3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proofErr w:type="spellEnd"/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4"/>
          <w:sz w:val="24"/>
          <w:szCs w:val="24"/>
        </w:rPr>
        <w:t>k</w:t>
      </w:r>
      <w:r>
        <w:rPr>
          <w:rFonts w:ascii="Arial" w:eastAsia="Arial" w:hAnsi="Arial" w:cs="Arial"/>
          <w:i/>
          <w:spacing w:val="-1"/>
          <w:sz w:val="24"/>
          <w:szCs w:val="24"/>
        </w:rPr>
        <w:t>un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i/>
          <w:sz w:val="24"/>
          <w:szCs w:val="24"/>
        </w:rPr>
        <w:t>)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di</w:t>
      </w:r>
      <w:r>
        <w:rPr>
          <w:rFonts w:ascii="Arial" w:eastAsia="Arial" w:hAnsi="Arial" w:cs="Arial"/>
          <w:i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i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  <w:sz w:val="24"/>
          <w:szCs w:val="24"/>
        </w:rPr>
        <w:t>K</w:t>
      </w:r>
      <w:r>
        <w:rPr>
          <w:rFonts w:ascii="Arial" w:eastAsia="Arial" w:hAnsi="Arial" w:cs="Arial"/>
          <w:i/>
          <w:spacing w:val="3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pa</w:t>
      </w:r>
      <w:r>
        <w:rPr>
          <w:rFonts w:ascii="Arial" w:eastAsia="Arial" w:hAnsi="Arial" w:cs="Arial"/>
          <w:i/>
          <w:spacing w:val="5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 w:rsidR="004C543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Ek</w:t>
      </w:r>
      <w:r>
        <w:rPr>
          <w:rFonts w:ascii="Arial" w:eastAsia="Arial" w:hAnsi="Arial" w:cs="Arial"/>
          <w:spacing w:val="-1"/>
          <w:sz w:val="24"/>
          <w:szCs w:val="24"/>
        </w:rPr>
        <w:t>ono</w:t>
      </w:r>
      <w:r>
        <w:rPr>
          <w:rFonts w:ascii="Arial" w:eastAsia="Arial" w:hAnsi="Arial" w:cs="Arial"/>
          <w:sz w:val="24"/>
          <w:szCs w:val="24"/>
        </w:rPr>
        <w:t>mi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</w:p>
    <w:p w14:paraId="5051AB58" w14:textId="77777777" w:rsidR="00D54F39" w:rsidRDefault="00D54F39" w:rsidP="004C5439">
      <w:pPr>
        <w:rPr>
          <w:sz w:val="24"/>
          <w:szCs w:val="24"/>
        </w:rPr>
      </w:pPr>
    </w:p>
    <w:p w14:paraId="682724AF" w14:textId="77777777" w:rsidR="00D54F39" w:rsidRDefault="00BD3E01" w:rsidP="004C5439">
      <w:pPr>
        <w:ind w:left="144" w:right="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k.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2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08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Ak</w:t>
      </w:r>
      <w:r>
        <w:rPr>
          <w:rFonts w:ascii="Arial" w:eastAsia="Arial" w:hAnsi="Arial" w:cs="Arial"/>
          <w:i/>
          <w:spacing w:val="-5"/>
          <w:sz w:val="24"/>
          <w:szCs w:val="24"/>
        </w:rPr>
        <w:t>u</w:t>
      </w:r>
      <w:r>
        <w:rPr>
          <w:rFonts w:ascii="Arial" w:eastAsia="Arial" w:hAnsi="Arial" w:cs="Arial"/>
          <w:i/>
          <w:spacing w:val="3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-1"/>
          <w:sz w:val="24"/>
          <w:szCs w:val="24"/>
        </w:rPr>
        <w:t>epe</w:t>
      </w:r>
      <w:r>
        <w:rPr>
          <w:rFonts w:ascii="Arial" w:eastAsia="Arial" w:hAnsi="Arial" w:cs="Arial"/>
          <w:i/>
          <w:spacing w:val="4"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ila</w:t>
      </w:r>
      <w:r>
        <w:rPr>
          <w:rFonts w:ascii="Arial" w:eastAsia="Arial" w:hAnsi="Arial" w:cs="Arial"/>
          <w:i/>
          <w:spacing w:val="4"/>
          <w:sz w:val="24"/>
          <w:szCs w:val="24"/>
        </w:rPr>
        <w:t>k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3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di</w:t>
      </w:r>
      <w:r>
        <w:rPr>
          <w:rFonts w:ascii="Arial" w:eastAsia="Arial" w:hAnsi="Arial" w:cs="Arial"/>
          <w:i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24"/>
          <w:szCs w:val="24"/>
        </w:rPr>
        <w:t>Re</w:t>
      </w:r>
      <w:r>
        <w:rPr>
          <w:rFonts w:ascii="Arial" w:eastAsia="Arial" w:hAnsi="Arial" w:cs="Arial"/>
          <w:i/>
          <w:spacing w:val="4"/>
          <w:sz w:val="24"/>
          <w:szCs w:val="24"/>
        </w:rPr>
        <w:t>v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5"/>
          <w:sz w:val="24"/>
          <w:szCs w:val="24"/>
        </w:rPr>
        <w:t>.</w:t>
      </w:r>
      <w:r>
        <w:rPr>
          <w:rFonts w:ascii="Arial" w:eastAsia="Arial" w:hAnsi="Arial" w:cs="Arial"/>
          <w:i/>
          <w:sz w:val="24"/>
          <w:szCs w:val="24"/>
        </w:rPr>
        <w:t>i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ale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>.</w:t>
      </w:r>
    </w:p>
    <w:p w14:paraId="6689A366" w14:textId="77777777" w:rsidR="00D54F39" w:rsidRDefault="00D54F39">
      <w:pPr>
        <w:spacing w:line="200" w:lineRule="exact"/>
      </w:pPr>
    </w:p>
    <w:p w14:paraId="494E60C9" w14:textId="77777777" w:rsidR="00D54F39" w:rsidRDefault="00D54F39">
      <w:pPr>
        <w:spacing w:line="280" w:lineRule="exact"/>
        <w:rPr>
          <w:sz w:val="28"/>
          <w:szCs w:val="28"/>
        </w:rPr>
      </w:pPr>
    </w:p>
    <w:p w14:paraId="5EE3EBF7" w14:textId="77777777" w:rsidR="00D54F39" w:rsidRDefault="00BD3E01" w:rsidP="004C5439">
      <w:pPr>
        <w:ind w:left="144" w:right="44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era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er</w:t>
      </w:r>
      <w:r>
        <w:rPr>
          <w:rFonts w:ascii="Arial" w:eastAsia="Arial" w:hAnsi="Arial" w:cs="Arial"/>
          <w:b/>
          <w:spacing w:val="1"/>
          <w:sz w:val="24"/>
          <w:szCs w:val="24"/>
        </w:rPr>
        <w:t>un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an</w:t>
      </w:r>
      <w:r>
        <w:rPr>
          <w:rFonts w:ascii="Arial" w:eastAsia="Arial" w:hAnsi="Arial" w:cs="Arial"/>
          <w:b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proofErr w:type="spellEnd"/>
    </w:p>
    <w:p w14:paraId="68E0409D" w14:textId="77777777" w:rsidR="00D54F39" w:rsidRDefault="00D54F39">
      <w:pPr>
        <w:spacing w:line="240" w:lineRule="exact"/>
        <w:rPr>
          <w:sz w:val="24"/>
          <w:szCs w:val="24"/>
        </w:rPr>
      </w:pPr>
    </w:p>
    <w:p w14:paraId="7E1BB7B9" w14:textId="77777777" w:rsidR="00D54F39" w:rsidRDefault="00BD3E01">
      <w:pPr>
        <w:ind w:left="144" w:right="78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una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>: 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05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03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nda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08643B9B" w14:textId="77777777" w:rsidR="00D54F39" w:rsidRDefault="00D54F39">
      <w:pPr>
        <w:spacing w:before="20" w:line="220" w:lineRule="exact"/>
        <w:rPr>
          <w:sz w:val="22"/>
          <w:szCs w:val="22"/>
        </w:rPr>
      </w:pPr>
    </w:p>
    <w:p w14:paraId="58B351C9" w14:textId="6590CE97" w:rsidR="00056FEE" w:rsidRDefault="00BD3E01" w:rsidP="008A29A4">
      <w:pPr>
        <w:ind w:left="144" w:right="213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8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20</w:t>
      </w:r>
      <w:r>
        <w:rPr>
          <w:rFonts w:ascii="Arial" w:eastAsia="Arial" w:hAnsi="Arial" w:cs="Arial"/>
          <w:spacing w:val="2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ra</w:t>
      </w:r>
      <w:r w:rsidR="004C543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</w:p>
    <w:p w14:paraId="1283C703" w14:textId="77777777" w:rsidR="00D54F39" w:rsidRDefault="00D54F39">
      <w:pPr>
        <w:spacing w:line="240" w:lineRule="exact"/>
        <w:rPr>
          <w:sz w:val="24"/>
          <w:szCs w:val="24"/>
        </w:rPr>
      </w:pPr>
    </w:p>
    <w:p w14:paraId="64766B0C" w14:textId="77777777" w:rsidR="00D54F39" w:rsidRDefault="00BD3E01" w:rsidP="004C5439">
      <w:pPr>
        <w:ind w:left="144" w:right="57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era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spacing w:val="-1"/>
          <w:sz w:val="24"/>
          <w:szCs w:val="24"/>
        </w:rPr>
        <w:t>er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h</w:t>
      </w:r>
      <w:proofErr w:type="spellEnd"/>
    </w:p>
    <w:p w14:paraId="2DF5849A" w14:textId="77777777" w:rsidR="00D54F39" w:rsidRDefault="00D54F39">
      <w:pPr>
        <w:spacing w:line="240" w:lineRule="exact"/>
        <w:rPr>
          <w:sz w:val="24"/>
          <w:szCs w:val="24"/>
        </w:rPr>
      </w:pPr>
    </w:p>
    <w:p w14:paraId="0A32FBB1" w14:textId="72556DCC" w:rsidR="00D54F39" w:rsidRDefault="00BD3E01" w:rsidP="004C5439">
      <w:pPr>
        <w:ind w:left="144" w:right="35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1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0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ebi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bili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lastRenderedPageBreak/>
        <w:t>P</w:t>
      </w:r>
      <w:r>
        <w:rPr>
          <w:rFonts w:ascii="Arial" w:eastAsia="Arial" w:hAnsi="Arial" w:cs="Arial"/>
          <w:spacing w:val="-1"/>
          <w:sz w:val="24"/>
          <w:szCs w:val="24"/>
        </w:rPr>
        <w:t>ena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a 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3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Co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id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19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ang</w:t>
      </w:r>
      <w:r>
        <w:rPr>
          <w:rFonts w:ascii="Arial" w:eastAsia="Arial" w:hAnsi="Arial" w:cs="Arial"/>
          <w:spacing w:val="8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dan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abi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eua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7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 w:rsidR="004C5439"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52622CE2" w14:textId="1B60CB05" w:rsidR="00056FEE" w:rsidRDefault="00056FEE" w:rsidP="004C5439">
      <w:pPr>
        <w:ind w:left="144" w:right="350"/>
        <w:rPr>
          <w:rFonts w:ascii="Arial" w:eastAsia="Arial" w:hAnsi="Arial" w:cs="Arial"/>
          <w:sz w:val="24"/>
          <w:szCs w:val="24"/>
        </w:rPr>
      </w:pPr>
    </w:p>
    <w:p w14:paraId="6B594E63" w14:textId="3D5969A0" w:rsidR="00056FEE" w:rsidRPr="00056FEE" w:rsidRDefault="00056FEE" w:rsidP="004C5439">
      <w:pPr>
        <w:ind w:left="144" w:right="350"/>
        <w:rPr>
          <w:rFonts w:ascii="Arial" w:eastAsia="Arial" w:hAnsi="Arial" w:cs="Arial"/>
          <w:b/>
          <w:bCs/>
          <w:sz w:val="24"/>
          <w:szCs w:val="24"/>
        </w:rPr>
      </w:pPr>
      <w:r w:rsidRPr="00056FEE">
        <w:rPr>
          <w:rFonts w:ascii="Arial" w:eastAsia="Arial" w:hAnsi="Arial" w:cs="Arial"/>
          <w:b/>
          <w:bCs/>
          <w:sz w:val="24"/>
          <w:szCs w:val="24"/>
        </w:rPr>
        <w:t xml:space="preserve">D. </w:t>
      </w:r>
      <w:proofErr w:type="spellStart"/>
      <w:r w:rsidRPr="00056FEE">
        <w:rPr>
          <w:rFonts w:ascii="Arial" w:eastAsia="Arial" w:hAnsi="Arial" w:cs="Arial"/>
          <w:b/>
          <w:bCs/>
          <w:sz w:val="24"/>
          <w:szCs w:val="24"/>
        </w:rPr>
        <w:t>Jurnal</w:t>
      </w:r>
      <w:proofErr w:type="spellEnd"/>
      <w:r w:rsidRPr="00056FEE">
        <w:rPr>
          <w:rFonts w:ascii="Arial" w:eastAsia="Arial" w:hAnsi="Arial" w:cs="Arial"/>
          <w:b/>
          <w:bCs/>
          <w:sz w:val="24"/>
          <w:szCs w:val="24"/>
        </w:rPr>
        <w:t xml:space="preserve"> -</w:t>
      </w:r>
      <w:proofErr w:type="spellStart"/>
      <w:r w:rsidRPr="00056FEE">
        <w:rPr>
          <w:rFonts w:ascii="Arial" w:eastAsia="Arial" w:hAnsi="Arial" w:cs="Arial"/>
          <w:b/>
          <w:bCs/>
          <w:sz w:val="24"/>
          <w:szCs w:val="24"/>
        </w:rPr>
        <w:t>Jurnal</w:t>
      </w:r>
      <w:proofErr w:type="spellEnd"/>
    </w:p>
    <w:p w14:paraId="60EE7045" w14:textId="77777777" w:rsidR="00D54F39" w:rsidRDefault="00D54F39" w:rsidP="00992E71">
      <w:pPr>
        <w:spacing w:before="20" w:line="220" w:lineRule="exact"/>
        <w:ind w:left="142"/>
        <w:rPr>
          <w:sz w:val="22"/>
          <w:szCs w:val="22"/>
        </w:rPr>
      </w:pPr>
    </w:p>
    <w:p w14:paraId="3655DF08" w14:textId="38C175AF" w:rsidR="00D54F39" w:rsidRPr="00284D2C" w:rsidRDefault="00992E71" w:rsidP="00284D2C">
      <w:pPr>
        <w:pStyle w:val="BodyText"/>
        <w:tabs>
          <w:tab w:val="left" w:pos="7088"/>
        </w:tabs>
        <w:spacing w:after="240" w:line="240" w:lineRule="auto"/>
        <w:ind w:left="142" w:firstLine="0"/>
        <w:rPr>
          <w:color w:val="000000" w:themeColor="text1"/>
        </w:rPr>
      </w:pPr>
      <w:proofErr w:type="spellStart"/>
      <w:r w:rsidRPr="000C4C43">
        <w:rPr>
          <w:color w:val="000000" w:themeColor="text1"/>
          <w:szCs w:val="24"/>
        </w:rPr>
        <w:t>Kristiani,Margaretha</w:t>
      </w:r>
      <w:proofErr w:type="spellEnd"/>
      <w:r w:rsidRPr="000C4C43">
        <w:rPr>
          <w:color w:val="000000" w:themeColor="text1"/>
          <w:szCs w:val="24"/>
        </w:rPr>
        <w:t xml:space="preserve"> Sonya.2017. </w:t>
      </w:r>
      <w:r w:rsidRPr="000C4C43">
        <w:rPr>
          <w:i/>
          <w:iCs/>
          <w:color w:val="000000" w:themeColor="text1"/>
          <w:szCs w:val="24"/>
        </w:rPr>
        <w:t xml:space="preserve">Time Budget </w:t>
      </w:r>
      <w:proofErr w:type="spellStart"/>
      <w:r w:rsidRPr="000C4C43">
        <w:rPr>
          <w:i/>
          <w:iCs/>
          <w:color w:val="000000" w:themeColor="text1"/>
          <w:szCs w:val="24"/>
        </w:rPr>
        <w:t>Pressure,Locus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Of </w:t>
      </w:r>
      <w:proofErr w:type="spellStart"/>
      <w:r w:rsidRPr="000C4C43">
        <w:rPr>
          <w:i/>
          <w:iCs/>
          <w:color w:val="000000" w:themeColor="text1"/>
          <w:szCs w:val="24"/>
        </w:rPr>
        <w:t>Control,Komitmen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Organisasi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Dan Stress </w:t>
      </w:r>
      <w:proofErr w:type="spellStart"/>
      <w:r w:rsidRPr="000C4C43">
        <w:rPr>
          <w:i/>
          <w:iCs/>
          <w:color w:val="000000" w:themeColor="text1"/>
          <w:szCs w:val="24"/>
        </w:rPr>
        <w:t>Kerja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Terhadap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Kualitas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Audit </w:t>
      </w:r>
      <w:proofErr w:type="spellStart"/>
      <w:r w:rsidRPr="000C4C43">
        <w:rPr>
          <w:i/>
          <w:iCs/>
          <w:color w:val="000000" w:themeColor="text1"/>
          <w:szCs w:val="24"/>
        </w:rPr>
        <w:t>Dengan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Perilaku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Disfungsio</w:t>
      </w:r>
      <w:proofErr w:type="spellEnd"/>
      <w:r w:rsidRPr="000C4C43">
        <w:rPr>
          <w:i/>
          <w:iCs/>
          <w:color w:val="000000" w:themeColor="text1"/>
          <w:szCs w:val="24"/>
          <w:lang w:val="id-ID"/>
        </w:rPr>
        <w:t>nal</w:t>
      </w:r>
      <w:r w:rsidRPr="000C4C43">
        <w:rPr>
          <w:i/>
          <w:iCs/>
          <w:color w:val="000000" w:themeColor="text1"/>
          <w:szCs w:val="24"/>
        </w:rPr>
        <w:t xml:space="preserve"> Audit </w:t>
      </w:r>
      <w:proofErr w:type="spellStart"/>
      <w:r w:rsidRPr="000C4C43">
        <w:rPr>
          <w:i/>
          <w:iCs/>
          <w:color w:val="000000" w:themeColor="text1"/>
          <w:szCs w:val="24"/>
        </w:rPr>
        <w:t>Sebagai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Variabel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Intervening</w:t>
      </w:r>
      <w:r w:rsidRPr="000C4C43">
        <w:rPr>
          <w:color w:val="000000" w:themeColor="text1"/>
          <w:szCs w:val="24"/>
        </w:rPr>
        <w:t>. JOM Fekon,Vol.4 No.1</w:t>
      </w:r>
    </w:p>
    <w:p w14:paraId="53343E61" w14:textId="77777777" w:rsidR="00284D2C" w:rsidRPr="000C4C43" w:rsidRDefault="00284D2C" w:rsidP="00284D2C">
      <w:pPr>
        <w:pStyle w:val="BodyText"/>
        <w:tabs>
          <w:tab w:val="left" w:pos="7088"/>
        </w:tabs>
        <w:spacing w:after="240" w:line="240" w:lineRule="auto"/>
        <w:ind w:left="142" w:firstLine="27"/>
        <w:rPr>
          <w:color w:val="000000" w:themeColor="text1"/>
        </w:rPr>
      </w:pPr>
      <w:r w:rsidRPr="000C4C43">
        <w:rPr>
          <w:color w:val="000000" w:themeColor="text1"/>
          <w:szCs w:val="24"/>
        </w:rPr>
        <w:t>Diana,</w:t>
      </w:r>
      <w:r w:rsidRPr="000C4C43">
        <w:rPr>
          <w:color w:val="000000" w:themeColor="text1"/>
          <w:szCs w:val="24"/>
          <w:lang w:val="id-ID"/>
        </w:rPr>
        <w:t xml:space="preserve"> </w:t>
      </w:r>
      <w:proofErr w:type="spellStart"/>
      <w:r w:rsidRPr="000C4C43">
        <w:rPr>
          <w:color w:val="000000" w:themeColor="text1"/>
          <w:szCs w:val="24"/>
        </w:rPr>
        <w:t>Haugesti</w:t>
      </w:r>
      <w:proofErr w:type="spellEnd"/>
      <w:r w:rsidRPr="000C4C43">
        <w:rPr>
          <w:color w:val="000000" w:themeColor="text1"/>
          <w:szCs w:val="24"/>
        </w:rPr>
        <w:t>.,</w:t>
      </w:r>
      <w:r w:rsidRPr="000C4C43">
        <w:rPr>
          <w:color w:val="000000" w:themeColor="text1"/>
          <w:szCs w:val="24"/>
          <w:lang w:val="id-ID"/>
        </w:rPr>
        <w:t xml:space="preserve"> </w:t>
      </w:r>
      <w:r w:rsidRPr="000C4C43">
        <w:rPr>
          <w:color w:val="000000" w:themeColor="text1"/>
          <w:szCs w:val="24"/>
        </w:rPr>
        <w:t>Andreas.,</w:t>
      </w:r>
      <w:r w:rsidRPr="000C4C43">
        <w:rPr>
          <w:color w:val="000000" w:themeColor="text1"/>
          <w:szCs w:val="24"/>
          <w:lang w:val="id-ID"/>
        </w:rPr>
        <w:t xml:space="preserve"> </w:t>
      </w:r>
      <w:r w:rsidRPr="000C4C43">
        <w:rPr>
          <w:color w:val="000000" w:themeColor="text1"/>
          <w:szCs w:val="24"/>
        </w:rPr>
        <w:t>Azlina,Nur.2016.</w:t>
      </w:r>
      <w:r w:rsidRPr="000C4C43">
        <w:rPr>
          <w:i/>
          <w:iCs/>
          <w:color w:val="000000" w:themeColor="text1"/>
          <w:szCs w:val="24"/>
        </w:rPr>
        <w:t xml:space="preserve">Pengaruh </w:t>
      </w:r>
      <w:proofErr w:type="spellStart"/>
      <w:r w:rsidRPr="000C4C43">
        <w:rPr>
          <w:i/>
          <w:iCs/>
          <w:color w:val="000000" w:themeColor="text1"/>
          <w:szCs w:val="24"/>
        </w:rPr>
        <w:t>Tekanan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Anggaran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Waktu, </w:t>
      </w:r>
      <w:proofErr w:type="spellStart"/>
      <w:r w:rsidRPr="000C4C43">
        <w:rPr>
          <w:i/>
          <w:iCs/>
          <w:color w:val="000000" w:themeColor="text1"/>
          <w:szCs w:val="24"/>
        </w:rPr>
        <w:t>Resiko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Audit, Locus Of Control Dan </w:t>
      </w:r>
      <w:proofErr w:type="spellStart"/>
      <w:r w:rsidRPr="000C4C43">
        <w:rPr>
          <w:i/>
          <w:iCs/>
          <w:color w:val="000000" w:themeColor="text1"/>
          <w:szCs w:val="24"/>
        </w:rPr>
        <w:t>Komitmen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Profesional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Terhadap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Perilaku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Penurunan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Kualitas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Audit (Studi </w:t>
      </w:r>
      <w:proofErr w:type="spellStart"/>
      <w:r w:rsidRPr="000C4C43">
        <w:rPr>
          <w:i/>
          <w:iCs/>
          <w:color w:val="000000" w:themeColor="text1"/>
          <w:szCs w:val="24"/>
        </w:rPr>
        <w:t>Empiris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BPK RI </w:t>
      </w:r>
      <w:proofErr w:type="spellStart"/>
      <w:r w:rsidRPr="000C4C43">
        <w:rPr>
          <w:i/>
          <w:iCs/>
          <w:color w:val="000000" w:themeColor="text1"/>
          <w:szCs w:val="24"/>
        </w:rPr>
        <w:t>Perwakilan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Provinsi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Riau)</w:t>
      </w:r>
      <w:r w:rsidRPr="000C4C43">
        <w:rPr>
          <w:color w:val="000000" w:themeColor="text1"/>
          <w:szCs w:val="24"/>
        </w:rPr>
        <w:t>.</w:t>
      </w:r>
      <w:proofErr w:type="spellStart"/>
      <w:r w:rsidRPr="000C4C43">
        <w:rPr>
          <w:color w:val="000000" w:themeColor="text1"/>
          <w:szCs w:val="24"/>
        </w:rPr>
        <w:t>Jurnal</w:t>
      </w:r>
      <w:proofErr w:type="spellEnd"/>
      <w:r w:rsidRPr="000C4C43">
        <w:rPr>
          <w:color w:val="000000" w:themeColor="text1"/>
          <w:szCs w:val="24"/>
        </w:rPr>
        <w:t xml:space="preserve"> </w:t>
      </w:r>
      <w:proofErr w:type="spellStart"/>
      <w:r w:rsidRPr="000C4C43">
        <w:rPr>
          <w:color w:val="000000" w:themeColor="text1"/>
          <w:szCs w:val="24"/>
        </w:rPr>
        <w:t>Akuntansi</w:t>
      </w:r>
      <w:proofErr w:type="spellEnd"/>
      <w:r w:rsidRPr="000C4C43">
        <w:rPr>
          <w:color w:val="000000" w:themeColor="text1"/>
          <w:szCs w:val="24"/>
        </w:rPr>
        <w:t>, Vol. 4, No. 2,</w:t>
      </w:r>
    </w:p>
    <w:p w14:paraId="5C84FE15" w14:textId="77777777" w:rsidR="00284D2C" w:rsidRPr="000C4C43" w:rsidRDefault="00284D2C" w:rsidP="00284D2C">
      <w:pPr>
        <w:pStyle w:val="BodyText"/>
        <w:tabs>
          <w:tab w:val="left" w:pos="7088"/>
        </w:tabs>
        <w:spacing w:after="240" w:line="240" w:lineRule="auto"/>
        <w:ind w:left="142" w:firstLine="27"/>
        <w:rPr>
          <w:color w:val="000000" w:themeColor="text1"/>
        </w:rPr>
      </w:pPr>
      <w:r w:rsidRPr="000C4C43">
        <w:rPr>
          <w:color w:val="000000" w:themeColor="text1"/>
          <w:szCs w:val="24"/>
        </w:rPr>
        <w:t xml:space="preserve">Syahidah,Summaya.2017. </w:t>
      </w:r>
      <w:proofErr w:type="spellStart"/>
      <w:r w:rsidRPr="000C4C43">
        <w:rPr>
          <w:i/>
          <w:iCs/>
          <w:color w:val="000000" w:themeColor="text1"/>
          <w:szCs w:val="24"/>
        </w:rPr>
        <w:t>Pengaruh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Tekanan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Anggaran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Waktu Dan </w:t>
      </w:r>
      <w:proofErr w:type="spellStart"/>
      <w:r w:rsidRPr="000C4C43">
        <w:rPr>
          <w:i/>
          <w:iCs/>
          <w:color w:val="000000" w:themeColor="text1"/>
          <w:szCs w:val="24"/>
        </w:rPr>
        <w:t>Perilaku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Difungsional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Terhadap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Kualitas</w:t>
      </w:r>
      <w:proofErr w:type="spellEnd"/>
      <w:r w:rsidRPr="000C4C43">
        <w:rPr>
          <w:i/>
          <w:iCs/>
          <w:color w:val="000000" w:themeColor="text1"/>
          <w:szCs w:val="24"/>
        </w:rPr>
        <w:t xml:space="preserve"> </w:t>
      </w:r>
      <w:proofErr w:type="spellStart"/>
      <w:r w:rsidRPr="000C4C43">
        <w:rPr>
          <w:i/>
          <w:iCs/>
          <w:color w:val="000000" w:themeColor="text1"/>
          <w:szCs w:val="24"/>
        </w:rPr>
        <w:t>A</w:t>
      </w:r>
      <w:r w:rsidRPr="000C4C43">
        <w:rPr>
          <w:color w:val="000000" w:themeColor="text1"/>
          <w:szCs w:val="24"/>
        </w:rPr>
        <w:t>udit.E-Jurnal</w:t>
      </w:r>
      <w:proofErr w:type="spellEnd"/>
      <w:r w:rsidRPr="000C4C43">
        <w:rPr>
          <w:color w:val="000000" w:themeColor="text1"/>
          <w:szCs w:val="24"/>
        </w:rPr>
        <w:t xml:space="preserve"> </w:t>
      </w:r>
      <w:proofErr w:type="spellStart"/>
      <w:r w:rsidRPr="000C4C43">
        <w:rPr>
          <w:color w:val="000000" w:themeColor="text1"/>
          <w:szCs w:val="24"/>
        </w:rPr>
        <w:t>Ekonomi</w:t>
      </w:r>
      <w:proofErr w:type="spellEnd"/>
      <w:r w:rsidRPr="000C4C43">
        <w:rPr>
          <w:color w:val="000000" w:themeColor="text1"/>
          <w:szCs w:val="24"/>
        </w:rPr>
        <w:t xml:space="preserve"> Dan </w:t>
      </w:r>
      <w:proofErr w:type="spellStart"/>
      <w:r w:rsidRPr="000C4C43">
        <w:rPr>
          <w:color w:val="000000" w:themeColor="text1"/>
          <w:szCs w:val="24"/>
        </w:rPr>
        <w:t>Bisnis</w:t>
      </w:r>
      <w:proofErr w:type="spellEnd"/>
      <w:r w:rsidRPr="000C4C43">
        <w:rPr>
          <w:color w:val="000000" w:themeColor="text1"/>
          <w:szCs w:val="24"/>
        </w:rPr>
        <w:t xml:space="preserve"> Universitas Telkom</w:t>
      </w:r>
    </w:p>
    <w:p w14:paraId="640320C6" w14:textId="77777777" w:rsidR="00992E71" w:rsidRDefault="00992E71">
      <w:pPr>
        <w:ind w:left="144" w:right="8633"/>
        <w:jc w:val="both"/>
        <w:rPr>
          <w:rFonts w:ascii="Arial" w:eastAsia="Arial" w:hAnsi="Arial" w:cs="Arial"/>
          <w:sz w:val="24"/>
          <w:szCs w:val="24"/>
        </w:rPr>
      </w:pPr>
    </w:p>
    <w:sectPr w:rsidR="00992E71">
      <w:pgSz w:w="11920" w:h="16840"/>
      <w:pgMar w:top="1360" w:right="136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919D3E" w14:textId="77777777" w:rsidR="000E6E4C" w:rsidRDefault="000E6E4C" w:rsidP="000640B1">
      <w:r>
        <w:separator/>
      </w:r>
    </w:p>
  </w:endnote>
  <w:endnote w:type="continuationSeparator" w:id="0">
    <w:p w14:paraId="5F2BB7F1" w14:textId="77777777" w:rsidR="000E6E4C" w:rsidRDefault="000E6E4C" w:rsidP="00064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13C4A" w14:textId="77777777" w:rsidR="000E6E4C" w:rsidRDefault="000E6E4C" w:rsidP="000640B1">
      <w:r>
        <w:separator/>
      </w:r>
    </w:p>
  </w:footnote>
  <w:footnote w:type="continuationSeparator" w:id="0">
    <w:p w14:paraId="559C0DB6" w14:textId="77777777" w:rsidR="000E6E4C" w:rsidRDefault="000E6E4C" w:rsidP="00064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2A68F" w14:textId="7E263AEE" w:rsidR="000640B1" w:rsidRDefault="000640B1">
    <w:pPr>
      <w:pStyle w:val="Header"/>
    </w:pPr>
    <w:r>
      <w:rPr>
        <w:noProof/>
      </w:rPr>
      <w:pict w14:anchorId="1BAFBA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9454" o:spid="_x0000_s2050" type="#_x0000_t75" style="position:absolute;margin-left:0;margin-top:0;width:443.1pt;height:443.1pt;z-index:-251657216;mso-position-horizontal:center;mso-position-horizontal-relative:margin;mso-position-vertical:center;mso-position-vertical-relative:margin" o:allowincell="f">
          <v:imagedata r:id="rId1" o:title="LOGO_IPDN_202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1E453" w14:textId="3F80FBF5" w:rsidR="000640B1" w:rsidRDefault="000640B1">
    <w:pPr>
      <w:pStyle w:val="Header"/>
    </w:pPr>
    <w:r>
      <w:rPr>
        <w:noProof/>
      </w:rPr>
      <w:pict w14:anchorId="524EB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9455" o:spid="_x0000_s2051" type="#_x0000_t75" style="position:absolute;margin-left:0;margin-top:0;width:443.1pt;height:443.1pt;z-index:-251656192;mso-position-horizontal:center;mso-position-horizontal-relative:margin;mso-position-vertical:center;mso-position-vertical-relative:margin" o:allowincell="f">
          <v:imagedata r:id="rId1" o:title="LOGO_IPDN_2022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7232C" w14:textId="20416884" w:rsidR="000640B1" w:rsidRDefault="000640B1">
    <w:pPr>
      <w:pStyle w:val="Header"/>
    </w:pPr>
    <w:r>
      <w:rPr>
        <w:noProof/>
      </w:rPr>
      <w:pict w14:anchorId="085349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9453" o:spid="_x0000_s2049" type="#_x0000_t75" style="position:absolute;margin-left:0;margin-top:0;width:443.1pt;height:443.1pt;z-index:-251658240;mso-position-horizontal:center;mso-position-horizontal-relative:margin;mso-position-vertical:center;mso-position-vertical-relative:margin" o:allowincell="f">
          <v:imagedata r:id="rId1" o:title="LOGO_IPDN_2022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B05696"/>
    <w:multiLevelType w:val="multilevel"/>
    <w:tmpl w:val="F130527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F39"/>
    <w:rsid w:val="00056FEE"/>
    <w:rsid w:val="000640B1"/>
    <w:rsid w:val="000E6E4C"/>
    <w:rsid w:val="00101079"/>
    <w:rsid w:val="001446F4"/>
    <w:rsid w:val="00153512"/>
    <w:rsid w:val="00284D2C"/>
    <w:rsid w:val="002F7FD3"/>
    <w:rsid w:val="004C5439"/>
    <w:rsid w:val="007E1311"/>
    <w:rsid w:val="008A29A4"/>
    <w:rsid w:val="00992E71"/>
    <w:rsid w:val="00A23A1C"/>
    <w:rsid w:val="00A36D64"/>
    <w:rsid w:val="00BD3E01"/>
    <w:rsid w:val="00D4351E"/>
    <w:rsid w:val="00D54F39"/>
    <w:rsid w:val="00E3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92A6388"/>
  <w15:docId w15:val="{16CB6958-D038-4DCC-81B2-00A47B326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odyText">
    <w:name w:val="Body Text"/>
    <w:basedOn w:val="Normal"/>
    <w:link w:val="BodyTextChar"/>
    <w:qFormat/>
    <w:rsid w:val="00992E71"/>
    <w:pPr>
      <w:widowControl w:val="0"/>
      <w:autoSpaceDE w:val="0"/>
      <w:autoSpaceDN w:val="0"/>
      <w:spacing w:after="120" w:line="480" w:lineRule="auto"/>
      <w:ind w:firstLine="851"/>
      <w:jc w:val="both"/>
    </w:pPr>
    <w:rPr>
      <w:rFonts w:ascii="Arial" w:eastAsia="Arial" w:hAnsi="Arial" w:cs="Arial"/>
      <w:sz w:val="24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rsid w:val="00992E71"/>
    <w:rPr>
      <w:rFonts w:ascii="Arial" w:eastAsia="Arial" w:hAnsi="Arial" w:cs="Arial"/>
      <w:sz w:val="24"/>
      <w:szCs w:val="2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0640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40B1"/>
  </w:style>
  <w:style w:type="paragraph" w:styleId="Footer">
    <w:name w:val="footer"/>
    <w:basedOn w:val="Normal"/>
    <w:link w:val="FooterChar"/>
    <w:uiPriority w:val="99"/>
    <w:unhideWhenUsed/>
    <w:rsid w:val="000640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4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stiayuputuuputrii24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4990</Words>
  <Characters>28447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2022-06-21T08:22:00Z</cp:lastPrinted>
  <dcterms:created xsi:type="dcterms:W3CDTF">2022-06-21T08:32:00Z</dcterms:created>
  <dcterms:modified xsi:type="dcterms:W3CDTF">2022-06-21T08:32:00Z</dcterms:modified>
</cp:coreProperties>
</file>